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3519D9">
      <w:pPr>
        <w:tabs>
          <w:tab w:val="left" w:pos="993"/>
        </w:tabs>
        <w:spacing w:after="0" w:line="240" w:lineRule="auto"/>
        <w:ind w:firstLine="284"/>
        <w:jc w:val="center"/>
        <w:rPr>
          <w:rFonts w:ascii="Times New Roman" w:hAnsi="Times New Roman" w:cs="Times New Roman"/>
        </w:rPr>
      </w:pPr>
      <w:r>
        <w:rPr>
          <w:rFonts w:ascii="Times New Roman" w:hAnsi="Times New Roman" w:cs="Times New Roman"/>
        </w:rPr>
        <w:t xml:space="preserve">        </w:t>
      </w: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spacing w:after="0" w:line="240" w:lineRule="auto"/>
        <w:ind w:firstLine="284"/>
        <w:jc w:val="center"/>
        <w:rPr>
          <w:rFonts w:ascii="Times New Roman" w:hAnsi="Times New Roman" w:cs="Times New Roman"/>
          <w:b/>
          <w:sz w:val="28"/>
          <w:szCs w:val="28"/>
        </w:rPr>
      </w:pPr>
    </w:p>
    <w:p w:rsidR="005C3D21" w:rsidRDefault="005C3D21" w:rsidP="003519D9">
      <w:pPr>
        <w:spacing w:after="0" w:line="240" w:lineRule="auto"/>
        <w:ind w:firstLine="284"/>
        <w:jc w:val="center"/>
        <w:rPr>
          <w:rFonts w:ascii="Times New Roman" w:hAnsi="Times New Roman" w:cs="Times New Roman"/>
          <w:b/>
          <w:sz w:val="28"/>
          <w:szCs w:val="28"/>
        </w:rPr>
      </w:pPr>
    </w:p>
    <w:p w:rsidR="005C3D21" w:rsidRDefault="005C3D21" w:rsidP="003519D9">
      <w:pPr>
        <w:spacing w:after="0" w:line="240" w:lineRule="auto"/>
        <w:ind w:firstLine="284"/>
        <w:jc w:val="center"/>
        <w:rPr>
          <w:rFonts w:ascii="Times New Roman" w:hAnsi="Times New Roman" w:cs="Times New Roman"/>
          <w:b/>
          <w:sz w:val="28"/>
          <w:szCs w:val="28"/>
        </w:rPr>
      </w:pPr>
    </w:p>
    <w:p w:rsidR="005C3D21" w:rsidRDefault="005C3D21" w:rsidP="003519D9">
      <w:pPr>
        <w:spacing w:after="0" w:line="240" w:lineRule="auto"/>
        <w:ind w:firstLine="284"/>
        <w:jc w:val="center"/>
        <w:rPr>
          <w:rFonts w:ascii="Times New Roman" w:hAnsi="Times New Roman" w:cs="Times New Roman"/>
          <w:b/>
          <w:sz w:val="28"/>
          <w:szCs w:val="28"/>
        </w:rPr>
      </w:pPr>
    </w:p>
    <w:p w:rsidR="005C3D21" w:rsidRDefault="005C3D21" w:rsidP="003519D9">
      <w:pPr>
        <w:spacing w:after="0" w:line="240" w:lineRule="auto"/>
        <w:ind w:firstLine="284"/>
        <w:jc w:val="center"/>
        <w:rPr>
          <w:rFonts w:ascii="Times New Roman" w:hAnsi="Times New Roman" w:cs="Times New Roman"/>
          <w:b/>
          <w:sz w:val="28"/>
          <w:szCs w:val="28"/>
        </w:rPr>
      </w:pPr>
    </w:p>
    <w:p w:rsidR="005C3D21" w:rsidRDefault="005C3D21" w:rsidP="003519D9">
      <w:pPr>
        <w:spacing w:after="0" w:line="240" w:lineRule="auto"/>
        <w:ind w:firstLine="284"/>
        <w:jc w:val="center"/>
        <w:rPr>
          <w:rFonts w:ascii="Times New Roman" w:hAnsi="Times New Roman" w:cs="Times New Roman"/>
          <w:b/>
          <w:sz w:val="28"/>
          <w:szCs w:val="28"/>
        </w:rPr>
      </w:pPr>
    </w:p>
    <w:p w:rsidR="005C3D21" w:rsidRDefault="005C3D21" w:rsidP="003519D9">
      <w:pPr>
        <w:spacing w:after="0" w:line="240" w:lineRule="auto"/>
        <w:ind w:firstLine="284"/>
        <w:jc w:val="center"/>
        <w:rPr>
          <w:rFonts w:ascii="Times New Roman" w:hAnsi="Times New Roman" w:cs="Times New Roman"/>
          <w:b/>
          <w:sz w:val="28"/>
          <w:szCs w:val="28"/>
        </w:rPr>
      </w:pPr>
    </w:p>
    <w:p w:rsidR="003172AB" w:rsidRDefault="003172AB" w:rsidP="003519D9">
      <w:pPr>
        <w:spacing w:after="0" w:line="240" w:lineRule="auto"/>
        <w:ind w:firstLine="284"/>
        <w:jc w:val="center"/>
        <w:rPr>
          <w:rFonts w:ascii="Times New Roman" w:hAnsi="Times New Roman" w:cs="Times New Roman"/>
          <w:b/>
          <w:sz w:val="28"/>
          <w:szCs w:val="28"/>
        </w:rPr>
      </w:pPr>
    </w:p>
    <w:p w:rsidR="003172AB" w:rsidRDefault="003172AB" w:rsidP="003519D9">
      <w:pPr>
        <w:spacing w:after="0" w:line="240" w:lineRule="auto"/>
        <w:ind w:firstLine="284"/>
        <w:jc w:val="center"/>
        <w:rPr>
          <w:rFonts w:ascii="Times New Roman" w:hAnsi="Times New Roman" w:cs="Times New Roman"/>
          <w:b/>
          <w:sz w:val="28"/>
          <w:szCs w:val="28"/>
        </w:rPr>
      </w:pPr>
    </w:p>
    <w:p w:rsidR="001967F3" w:rsidRDefault="001967F3" w:rsidP="003519D9">
      <w:pPr>
        <w:spacing w:after="0" w:line="240" w:lineRule="auto"/>
        <w:ind w:firstLine="284"/>
        <w:jc w:val="center"/>
        <w:rPr>
          <w:rFonts w:ascii="Times New Roman" w:hAnsi="Times New Roman" w:cs="Times New Roman"/>
          <w:b/>
          <w:sz w:val="28"/>
          <w:szCs w:val="28"/>
        </w:rPr>
      </w:pPr>
    </w:p>
    <w:p w:rsidR="001967F3" w:rsidRDefault="001967F3" w:rsidP="003519D9">
      <w:pPr>
        <w:spacing w:after="0" w:line="240" w:lineRule="auto"/>
        <w:ind w:firstLine="284"/>
        <w:jc w:val="center"/>
        <w:rPr>
          <w:rFonts w:ascii="Times New Roman" w:hAnsi="Times New Roman" w:cs="Times New Roman"/>
          <w:b/>
          <w:sz w:val="28"/>
          <w:szCs w:val="28"/>
        </w:rPr>
      </w:pPr>
    </w:p>
    <w:p w:rsidR="001967F3" w:rsidRDefault="001967F3" w:rsidP="003519D9">
      <w:pPr>
        <w:spacing w:after="0" w:line="240" w:lineRule="auto"/>
        <w:ind w:firstLine="284"/>
        <w:jc w:val="center"/>
        <w:rPr>
          <w:rFonts w:ascii="Times New Roman" w:hAnsi="Times New Roman" w:cs="Times New Roman"/>
          <w:b/>
          <w:sz w:val="28"/>
          <w:szCs w:val="28"/>
        </w:rPr>
      </w:pPr>
    </w:p>
    <w:p w:rsidR="00E8745A" w:rsidRDefault="00E8745A" w:rsidP="003519D9">
      <w:pPr>
        <w:spacing w:after="0" w:line="240" w:lineRule="auto"/>
        <w:ind w:firstLine="284"/>
        <w:jc w:val="center"/>
        <w:rPr>
          <w:rFonts w:ascii="Times New Roman" w:hAnsi="Times New Roman" w:cs="Times New Roman"/>
          <w:b/>
          <w:sz w:val="28"/>
          <w:szCs w:val="28"/>
        </w:rPr>
      </w:pPr>
    </w:p>
    <w:p w:rsidR="003172AB" w:rsidRPr="001A5459" w:rsidRDefault="001A5459" w:rsidP="003519D9">
      <w:pPr>
        <w:spacing w:after="0" w:line="240" w:lineRule="auto"/>
        <w:ind w:firstLine="284"/>
        <w:jc w:val="center"/>
        <w:rPr>
          <w:rFonts w:ascii="Times New Roman" w:hAnsi="Times New Roman" w:cs="Times New Roman"/>
          <w:b/>
          <w:sz w:val="24"/>
          <w:szCs w:val="24"/>
        </w:rPr>
      </w:pPr>
      <w:r w:rsidRPr="001A5459">
        <w:rPr>
          <w:rFonts w:ascii="Times New Roman" w:hAnsi="Times New Roman" w:cs="Times New Roman"/>
          <w:b/>
          <w:sz w:val="24"/>
          <w:szCs w:val="24"/>
        </w:rPr>
        <w:t xml:space="preserve">ДОКУМЕНТАЦИЯ О ПРОВЕДЕНИИ ЗАПРОСА КОММЕРЧЕСКИХ ПРЕДЛОЖЕНИЙ </w:t>
      </w:r>
      <w:r w:rsidRPr="001A5459">
        <w:rPr>
          <w:rFonts w:ascii="Times New Roman" w:eastAsia="Times New Roman" w:hAnsi="Times New Roman" w:cs="Times New Roman"/>
          <w:b/>
          <w:sz w:val="24"/>
          <w:szCs w:val="24"/>
        </w:rPr>
        <w:t xml:space="preserve">НА </w:t>
      </w:r>
      <w:r w:rsidR="00897186" w:rsidRPr="00897186">
        <w:rPr>
          <w:rFonts w:ascii="Times New Roman" w:eastAsia="Times New Roman" w:hAnsi="Times New Roman" w:cs="Times New Roman"/>
          <w:b/>
          <w:sz w:val="24"/>
          <w:szCs w:val="24"/>
        </w:rPr>
        <w:t>РЕМОНТ МЕТАЛЛОКОНСТРУКЦИЙ, ШАРНИРНОГО СОЧЛЕНЕНИЯ СТРЕЛА-БЛОЧКОЛОННА КРАНА ПОРТАЛЬНОГО КПМ-80/10 «МАРАБУ-17»  УЧ. №0227,  ИНВ. №01040106 ЦЕХА № 34</w:t>
      </w:r>
      <w:r w:rsidR="00897186">
        <w:rPr>
          <w:rFonts w:ascii="Times New Roman" w:eastAsia="Times New Roman" w:hAnsi="Times New Roman" w:cs="Times New Roman"/>
          <w:b/>
          <w:sz w:val="24"/>
          <w:szCs w:val="24"/>
        </w:rPr>
        <w:t>.</w:t>
      </w:r>
    </w:p>
    <w:p w:rsidR="005C3D21" w:rsidRPr="001A5459" w:rsidRDefault="005C3D21" w:rsidP="003519D9">
      <w:pPr>
        <w:tabs>
          <w:tab w:val="left" w:pos="993"/>
        </w:tabs>
        <w:spacing w:after="0" w:line="240" w:lineRule="auto"/>
        <w:ind w:firstLine="284"/>
        <w:jc w:val="center"/>
        <w:rPr>
          <w:rFonts w:ascii="Times New Roman" w:hAnsi="Times New Roman" w:cs="Times New Roman"/>
          <w:sz w:val="24"/>
          <w:szCs w:val="24"/>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C3D21" w:rsidRDefault="005C3D21" w:rsidP="003519D9">
      <w:pPr>
        <w:tabs>
          <w:tab w:val="left" w:pos="993"/>
        </w:tabs>
        <w:spacing w:after="0" w:line="240" w:lineRule="auto"/>
        <w:ind w:firstLine="284"/>
        <w:jc w:val="center"/>
        <w:rPr>
          <w:rFonts w:ascii="Times New Roman" w:hAnsi="Times New Roman" w:cs="Times New Roman"/>
        </w:rPr>
      </w:pPr>
    </w:p>
    <w:p w:rsidR="005E2B47" w:rsidRPr="000E272C" w:rsidRDefault="005C3D21" w:rsidP="003519D9">
      <w:pPr>
        <w:tabs>
          <w:tab w:val="left" w:pos="142"/>
        </w:tabs>
        <w:autoSpaceDE w:val="0"/>
        <w:spacing w:after="0" w:line="240" w:lineRule="auto"/>
        <w:ind w:firstLine="284"/>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0E272C" w:rsidRPr="00DF676F" w:rsidRDefault="000E272C" w:rsidP="003519D9">
      <w:pPr>
        <w:tabs>
          <w:tab w:val="left" w:pos="142"/>
        </w:tabs>
        <w:autoSpaceDE w:val="0"/>
        <w:spacing w:after="0" w:line="240" w:lineRule="auto"/>
        <w:ind w:firstLine="284"/>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3519D9">
      <w:pPr>
        <w:tabs>
          <w:tab w:val="left" w:pos="142"/>
        </w:tabs>
        <w:autoSpaceDE w:val="0"/>
        <w:spacing w:after="0" w:line="240" w:lineRule="auto"/>
        <w:ind w:firstLine="284"/>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3519D9">
      <w:pPr>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3519D9">
      <w:pPr>
        <w:tabs>
          <w:tab w:val="left" w:pos="142"/>
        </w:tabs>
        <w:autoSpaceDE w:val="0"/>
        <w:spacing w:after="0" w:line="240" w:lineRule="auto"/>
        <w:ind w:firstLine="284"/>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w:t>
      </w:r>
      <w:proofErr w:type="gramStart"/>
      <w:r w:rsidRPr="00303BF3">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303BF3">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3519D9">
      <w:pPr>
        <w:tabs>
          <w:tab w:val="left" w:pos="142"/>
        </w:tabs>
        <w:autoSpaceDE w:val="0"/>
        <w:spacing w:after="0" w:line="240" w:lineRule="auto"/>
        <w:ind w:firstLine="284"/>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3519D9">
      <w:pPr>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3519D9">
      <w:pPr>
        <w:widowControl w:val="0"/>
        <w:tabs>
          <w:tab w:val="left" w:pos="993"/>
        </w:tabs>
        <w:autoSpaceDE w:val="0"/>
        <w:spacing w:after="0" w:line="240" w:lineRule="auto"/>
        <w:ind w:firstLine="284"/>
        <w:jc w:val="both"/>
        <w:rPr>
          <w:rFonts w:ascii="Times New Roman" w:hAnsi="Times New Roman" w:cs="Times New Roman"/>
          <w:sz w:val="24"/>
          <w:szCs w:val="24"/>
        </w:rPr>
      </w:pPr>
    </w:p>
    <w:p w:rsidR="005E2B47" w:rsidRPr="00303BF3" w:rsidRDefault="00593184" w:rsidP="003519D9">
      <w:pPr>
        <w:pStyle w:val="10"/>
        <w:numPr>
          <w:ilvl w:val="0"/>
          <w:numId w:val="0"/>
        </w:numPr>
        <w:ind w:firstLine="284"/>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3519D9">
      <w:pPr>
        <w:tabs>
          <w:tab w:val="left" w:pos="993"/>
        </w:tabs>
        <w:autoSpaceDE w:val="0"/>
        <w:spacing w:after="0" w:line="240" w:lineRule="auto"/>
        <w:ind w:firstLine="284"/>
        <w:jc w:val="both"/>
        <w:rPr>
          <w:sz w:val="24"/>
          <w:szCs w:val="24"/>
        </w:rPr>
      </w:pPr>
    </w:p>
    <w:p w:rsidR="005E2B47" w:rsidRPr="00303BF3" w:rsidRDefault="00593184" w:rsidP="003519D9">
      <w:pPr>
        <w:pStyle w:val="42"/>
        <w:numPr>
          <w:ilvl w:val="0"/>
          <w:numId w:val="0"/>
        </w:numPr>
        <w:tabs>
          <w:tab w:val="left" w:pos="993"/>
        </w:tabs>
        <w:ind w:firstLine="284"/>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3519D9">
      <w:pPr>
        <w:widowControl w:val="0"/>
        <w:tabs>
          <w:tab w:val="left" w:pos="993"/>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Б.Е. Б</w:t>
      </w:r>
      <w:r w:rsidR="004D1114" w:rsidRPr="00303BF3">
        <w:rPr>
          <w:rFonts w:ascii="Times New Roman" w:hAnsi="Times New Roman" w:cs="Times New Roman"/>
          <w:sz w:val="24"/>
          <w:szCs w:val="24"/>
        </w:rPr>
        <w:t>утомы</w:t>
      </w:r>
      <w:r w:rsidR="00593184" w:rsidRPr="00303BF3">
        <w:rPr>
          <w:rFonts w:ascii="Times New Roman" w:hAnsi="Times New Roman" w:cs="Times New Roman"/>
          <w:sz w:val="24"/>
          <w:szCs w:val="24"/>
        </w:rPr>
        <w:t>»</w:t>
      </w:r>
    </w:p>
    <w:p w:rsidR="001A2BED" w:rsidRPr="00303BF3" w:rsidRDefault="001A2BED" w:rsidP="003519D9">
      <w:pPr>
        <w:widowControl w:val="0"/>
        <w:tabs>
          <w:tab w:val="left" w:pos="993"/>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3519D9">
      <w:pPr>
        <w:widowControl w:val="0"/>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Default="00CD1DF6" w:rsidP="003519D9">
      <w:pPr>
        <w:widowControl w:val="0"/>
        <w:tabs>
          <w:tab w:val="left" w:pos="142"/>
          <w:tab w:val="left" w:pos="2865"/>
        </w:tabs>
        <w:autoSpaceDE w:val="0"/>
        <w:spacing w:after="0" w:line="240" w:lineRule="auto"/>
        <w:ind w:firstLine="284"/>
        <w:jc w:val="both"/>
        <w:rPr>
          <w:rStyle w:val="a3"/>
          <w:rFonts w:ascii="Times New Roman" w:hAnsi="Times New Roman" w:cs="Times New Roman"/>
          <w:color w:val="auto"/>
          <w:sz w:val="24"/>
          <w:szCs w:val="24"/>
          <w:u w:val="none"/>
          <w:shd w:val="clear" w:color="auto" w:fill="FFFFFF"/>
        </w:rPr>
      </w:pPr>
      <w:proofErr w:type="spellStart"/>
      <w:proofErr w:type="gramStart"/>
      <w:r>
        <w:rPr>
          <w:rFonts w:ascii="Times New Roman" w:hAnsi="Times New Roman" w:cs="Times New Roman"/>
          <w:sz w:val="24"/>
          <w:szCs w:val="24"/>
          <w:shd w:val="clear" w:color="auto" w:fill="FFFFFF"/>
          <w:lang w:val="en-US"/>
        </w:rPr>
        <w:t>o</w:t>
      </w:r>
      <w:r w:rsidR="006C2D3F" w:rsidRPr="00303BF3">
        <w:rPr>
          <w:rFonts w:ascii="Times New Roman" w:hAnsi="Times New Roman" w:cs="Times New Roman"/>
          <w:sz w:val="24"/>
          <w:szCs w:val="24"/>
          <w:shd w:val="clear" w:color="auto" w:fill="FFFFFF"/>
          <w:lang w:val="en-US"/>
        </w:rPr>
        <w:t>zt</w:t>
      </w:r>
      <w:proofErr w:type="spellEnd"/>
      <w:r>
        <w:rPr>
          <w:rFonts w:ascii="Times New Roman" w:hAnsi="Times New Roman" w:cs="Times New Roman"/>
          <w:sz w:val="24"/>
          <w:szCs w:val="24"/>
          <w:shd w:val="clear" w:color="auto" w:fill="FFFFFF"/>
        </w:rPr>
        <w:t>5</w:t>
      </w:r>
      <w:r w:rsidR="006C2D3F" w:rsidRPr="00303BF3">
        <w:rPr>
          <w:rFonts w:ascii="Times New Roman" w:hAnsi="Times New Roman" w:cs="Times New Roman"/>
          <w:sz w:val="24"/>
          <w:szCs w:val="24"/>
          <w:shd w:val="clear" w:color="auto" w:fill="FFFFFF"/>
        </w:rPr>
        <w:t>@kerch</w:t>
      </w:r>
      <w:proofErr w:type="spellStart"/>
      <w:r w:rsidR="006C2D3F" w:rsidRPr="00303BF3">
        <w:rPr>
          <w:rFonts w:ascii="Times New Roman" w:hAnsi="Times New Roman" w:cs="Times New Roman"/>
          <w:sz w:val="24"/>
          <w:szCs w:val="24"/>
          <w:shd w:val="clear" w:color="auto" w:fill="FFFFFF"/>
          <w:lang w:val="en-US"/>
        </w:rPr>
        <w:t>butoma</w:t>
      </w:r>
      <w:proofErr w:type="spellEnd"/>
      <w:r w:rsidR="006C2D3F" w:rsidRPr="00303BF3">
        <w:rPr>
          <w:rFonts w:ascii="Times New Roman" w:hAnsi="Times New Roman" w:cs="Times New Roman"/>
          <w:sz w:val="24"/>
          <w:szCs w:val="24"/>
          <w:shd w:val="clear" w:color="auto" w:fill="FFFFFF"/>
        </w:rPr>
        <w:t>.</w:t>
      </w:r>
      <w:proofErr w:type="spellStart"/>
      <w:r w:rsidR="006C2D3F" w:rsidRPr="00303BF3">
        <w:rPr>
          <w:rFonts w:ascii="Times New Roman" w:hAnsi="Times New Roman" w:cs="Times New Roman"/>
          <w:sz w:val="24"/>
          <w:szCs w:val="24"/>
          <w:shd w:val="clear" w:color="auto" w:fill="FFFFFF"/>
          <w:lang w:val="en-US"/>
        </w:rPr>
        <w:t>ru</w:t>
      </w:r>
      <w:proofErr w:type="spellEnd"/>
      <w:r w:rsidR="006C2D3F" w:rsidRPr="00303BF3">
        <w:rPr>
          <w:rStyle w:val="a3"/>
          <w:rFonts w:ascii="Times New Roman" w:hAnsi="Times New Roman" w:cs="Times New Roman"/>
          <w:color w:val="auto"/>
          <w:sz w:val="24"/>
          <w:szCs w:val="24"/>
          <w:u w:val="none"/>
          <w:shd w:val="clear" w:color="auto" w:fill="FFFFFF"/>
        </w:rPr>
        <w:t xml:space="preserve">  -</w:t>
      </w:r>
      <w:proofErr w:type="gramEnd"/>
      <w:r w:rsidR="006C2D3F" w:rsidRPr="00303BF3">
        <w:rPr>
          <w:rStyle w:val="a3"/>
          <w:rFonts w:ascii="Times New Roman" w:hAnsi="Times New Roman" w:cs="Times New Roman"/>
          <w:color w:val="auto"/>
          <w:sz w:val="24"/>
          <w:szCs w:val="24"/>
          <w:u w:val="none"/>
          <w:shd w:val="clear" w:color="auto" w:fill="FFFFFF"/>
        </w:rPr>
        <w:t xml:space="preserve"> эл. почта тендерного отдела.</w:t>
      </w:r>
    </w:p>
    <w:p w:rsidR="001A5459" w:rsidRPr="00303BF3" w:rsidRDefault="001A5459" w:rsidP="003519D9">
      <w:pPr>
        <w:widowControl w:val="0"/>
        <w:tabs>
          <w:tab w:val="left" w:pos="2865"/>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w:t>
      </w:r>
      <w:r>
        <w:rPr>
          <w:rFonts w:ascii="Times New Roman" w:hAnsi="Times New Roman" w:cs="Times New Roman"/>
          <w:sz w:val="24"/>
          <w:szCs w:val="24"/>
          <w:shd w:val="clear" w:color="auto" w:fill="FFFFFF"/>
        </w:rPr>
        <w:t>365</w:t>
      </w:r>
      <w:r w:rsidRPr="00303BF3">
        <w:rPr>
          <w:rFonts w:ascii="Times New Roman" w:hAnsi="Times New Roman" w:cs="Times New Roman"/>
          <w:sz w:val="24"/>
          <w:szCs w:val="24"/>
          <w:shd w:val="clear" w:color="auto" w:fill="FFFFFF"/>
        </w:rPr>
        <w:t>)</w:t>
      </w:r>
      <w:r w:rsidR="00897186">
        <w:rPr>
          <w:rFonts w:ascii="Times New Roman" w:hAnsi="Times New Roman" w:cs="Times New Roman"/>
          <w:sz w:val="24"/>
          <w:szCs w:val="24"/>
          <w:shd w:val="clear" w:color="auto" w:fill="FFFFFF"/>
        </w:rPr>
        <w:t>613-76-60</w:t>
      </w:r>
      <w:r w:rsidRPr="00303BF3">
        <w:rPr>
          <w:rFonts w:ascii="Times New Roman" w:hAnsi="Times New Roman" w:cs="Times New Roman"/>
          <w:sz w:val="24"/>
          <w:szCs w:val="24"/>
          <w:shd w:val="clear" w:color="auto" w:fill="FFFFFF"/>
        </w:rPr>
        <w:t xml:space="preserve"> – </w:t>
      </w:r>
      <w:r w:rsidRPr="00262B7C">
        <w:rPr>
          <w:rFonts w:ascii="Times New Roman" w:hAnsi="Times New Roman" w:cs="Times New Roman"/>
          <w:sz w:val="24"/>
          <w:szCs w:val="24"/>
          <w:shd w:val="clear" w:color="auto" w:fill="FFFFFF"/>
        </w:rPr>
        <w:t xml:space="preserve">Каратаев Александр Русланович </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по техническим вопросам</w:t>
      </w:r>
      <w:r w:rsidRPr="00303BF3">
        <w:rPr>
          <w:rFonts w:ascii="Times New Roman" w:hAnsi="Times New Roman" w:cs="Times New Roman"/>
          <w:sz w:val="24"/>
          <w:szCs w:val="24"/>
          <w:shd w:val="clear" w:color="auto" w:fill="FFFFFF"/>
        </w:rPr>
        <w:t>)</w:t>
      </w:r>
    </w:p>
    <w:p w:rsidR="00736E7C" w:rsidRDefault="00593184" w:rsidP="003519D9">
      <w:pPr>
        <w:widowControl w:val="0"/>
        <w:tabs>
          <w:tab w:val="left" w:pos="2865"/>
        </w:tabs>
        <w:autoSpaceDE w:val="0"/>
        <w:spacing w:after="0" w:line="240" w:lineRule="auto"/>
        <w:ind w:firstLine="284"/>
        <w:jc w:val="both"/>
        <w:rPr>
          <w:rFonts w:ascii="Times New Roman" w:hAnsi="Times New Roman" w:cs="Times New Roman"/>
          <w:sz w:val="24"/>
          <w:szCs w:val="24"/>
          <w:shd w:val="clear" w:color="auto" w:fill="FFFFFF"/>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352FED" w:rsidRPr="00303BF3">
        <w:rPr>
          <w:rFonts w:ascii="Times New Roman" w:hAnsi="Times New Roman" w:cs="Times New Roman"/>
          <w:sz w:val="24"/>
          <w:szCs w:val="24"/>
          <w:shd w:val="clear" w:color="auto" w:fill="FFFFFF"/>
        </w:rPr>
        <w:t>Дудина Ольга Николаевна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F311B1" w:rsidRDefault="00F311B1" w:rsidP="003519D9">
      <w:pPr>
        <w:widowControl w:val="0"/>
        <w:tabs>
          <w:tab w:val="left" w:pos="2865"/>
        </w:tabs>
        <w:autoSpaceDE w:val="0"/>
        <w:spacing w:after="0" w:line="240" w:lineRule="auto"/>
        <w:ind w:firstLine="284"/>
        <w:jc w:val="both"/>
        <w:rPr>
          <w:rFonts w:ascii="Times New Roman" w:hAnsi="Times New Roman" w:cs="Times New Roman"/>
          <w:sz w:val="24"/>
          <w:szCs w:val="24"/>
          <w:shd w:val="clear" w:color="auto" w:fill="FFFFFF"/>
        </w:rPr>
      </w:pPr>
    </w:p>
    <w:p w:rsidR="00F311B1" w:rsidRDefault="00F311B1" w:rsidP="003519D9">
      <w:pPr>
        <w:pStyle w:val="10"/>
        <w:numPr>
          <w:ilvl w:val="0"/>
          <w:numId w:val="0"/>
        </w:numPr>
        <w:tabs>
          <w:tab w:val="left" w:pos="851"/>
        </w:tabs>
        <w:ind w:firstLine="284"/>
        <w:rPr>
          <w:color w:val="auto"/>
          <w:sz w:val="24"/>
          <w:szCs w:val="24"/>
        </w:rPr>
      </w:pPr>
      <w:r>
        <w:rPr>
          <w:color w:val="auto"/>
          <w:sz w:val="24"/>
          <w:szCs w:val="24"/>
        </w:rPr>
        <w:t xml:space="preserve">       </w:t>
      </w:r>
      <w:r w:rsidR="00593184"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тва и объема выполненных работ:</w:t>
      </w:r>
    </w:p>
    <w:p w:rsidR="00897186" w:rsidRPr="00C67FF0" w:rsidRDefault="00897186" w:rsidP="003519D9">
      <w:pPr>
        <w:pStyle w:val="ConsPlusTitle"/>
        <w:widowControl/>
        <w:ind w:firstLine="284"/>
        <w:jc w:val="both"/>
        <w:rPr>
          <w:rFonts w:ascii="Times New Roman" w:hAnsi="Times New Roman" w:cs="Times New Roman"/>
          <w:b w:val="0"/>
          <w:bCs w:val="0"/>
        </w:rPr>
      </w:pPr>
      <w:r w:rsidRPr="00C67FF0">
        <w:rPr>
          <w:rFonts w:ascii="Times New Roman" w:hAnsi="Times New Roman" w:cs="Times New Roman"/>
          <w:b w:val="0"/>
          <w:bCs w:val="0"/>
        </w:rPr>
        <w:t>Предметом настоящего технического задания является:</w:t>
      </w:r>
    </w:p>
    <w:p w:rsidR="00897186" w:rsidRPr="00834ECD" w:rsidRDefault="00897186" w:rsidP="003519D9">
      <w:pPr>
        <w:pStyle w:val="ConsPlusTitle"/>
        <w:tabs>
          <w:tab w:val="num" w:pos="0"/>
          <w:tab w:val="num" w:pos="720"/>
        </w:tabs>
        <w:ind w:firstLine="284"/>
        <w:jc w:val="both"/>
        <w:rPr>
          <w:rFonts w:ascii="Times New Roman" w:hAnsi="Times New Roman" w:cs="Times New Roman"/>
          <w:b w:val="0"/>
          <w:bCs w:val="0"/>
        </w:rPr>
      </w:pPr>
      <w:r w:rsidRPr="00C67FF0">
        <w:rPr>
          <w:rFonts w:ascii="Times New Roman" w:hAnsi="Times New Roman" w:cs="Times New Roman"/>
          <w:b w:val="0"/>
          <w:bCs w:val="0"/>
        </w:rPr>
        <w:t xml:space="preserve">Ремонт </w:t>
      </w:r>
      <w:r>
        <w:rPr>
          <w:rFonts w:ascii="Times New Roman" w:hAnsi="Times New Roman" w:cs="Times New Roman"/>
          <w:b w:val="0"/>
          <w:bCs w:val="0"/>
        </w:rPr>
        <w:t xml:space="preserve">несущих </w:t>
      </w:r>
      <w:r w:rsidRPr="00C67FF0">
        <w:rPr>
          <w:rFonts w:ascii="Times New Roman" w:hAnsi="Times New Roman" w:cs="Times New Roman"/>
          <w:b w:val="0"/>
          <w:bCs w:val="0"/>
        </w:rPr>
        <w:t>металлоконструкций</w:t>
      </w:r>
      <w:r>
        <w:rPr>
          <w:rFonts w:ascii="Times New Roman" w:hAnsi="Times New Roman" w:cs="Times New Roman"/>
          <w:b w:val="0"/>
          <w:bCs w:val="0"/>
        </w:rPr>
        <w:t>,</w:t>
      </w:r>
      <w:r w:rsidRPr="00C67FF0">
        <w:rPr>
          <w:rFonts w:ascii="Times New Roman" w:hAnsi="Times New Roman" w:cs="Times New Roman"/>
          <w:b w:val="0"/>
          <w:bCs w:val="0"/>
        </w:rPr>
        <w:t xml:space="preserve"> трапов, </w:t>
      </w:r>
      <w:proofErr w:type="spellStart"/>
      <w:r w:rsidRPr="00C67FF0">
        <w:rPr>
          <w:rFonts w:ascii="Times New Roman" w:hAnsi="Times New Roman" w:cs="Times New Roman"/>
          <w:b w:val="0"/>
          <w:bCs w:val="0"/>
        </w:rPr>
        <w:t>леерных</w:t>
      </w:r>
      <w:proofErr w:type="spellEnd"/>
      <w:r w:rsidRPr="00C67FF0">
        <w:rPr>
          <w:rFonts w:ascii="Times New Roman" w:hAnsi="Times New Roman" w:cs="Times New Roman"/>
          <w:b w:val="0"/>
          <w:bCs w:val="0"/>
        </w:rPr>
        <w:t xml:space="preserve"> ограждений, площадок стреловой системы и блочной колонны,</w:t>
      </w:r>
      <w:r>
        <w:rPr>
          <w:rFonts w:ascii="Times New Roman" w:hAnsi="Times New Roman" w:cs="Times New Roman"/>
          <w:b w:val="0"/>
          <w:bCs w:val="0"/>
        </w:rPr>
        <w:t xml:space="preserve"> стоек опор барабана,</w:t>
      </w:r>
      <w:r w:rsidRPr="00C67FF0">
        <w:rPr>
          <w:rFonts w:ascii="Times New Roman" w:hAnsi="Times New Roman" w:cs="Times New Roman"/>
          <w:b w:val="0"/>
          <w:bCs w:val="0"/>
        </w:rPr>
        <w:t xml:space="preserve"> обшивки и кровли машинного зала, </w:t>
      </w:r>
      <w:proofErr w:type="spellStart"/>
      <w:r w:rsidRPr="00C67FF0">
        <w:rPr>
          <w:rFonts w:ascii="Times New Roman" w:hAnsi="Times New Roman" w:cs="Times New Roman"/>
          <w:b w:val="0"/>
          <w:bCs w:val="0"/>
        </w:rPr>
        <w:t>электропомещения</w:t>
      </w:r>
      <w:proofErr w:type="spellEnd"/>
      <w:r>
        <w:rPr>
          <w:rFonts w:ascii="Times New Roman" w:hAnsi="Times New Roman" w:cs="Times New Roman"/>
          <w:b w:val="0"/>
          <w:bCs w:val="0"/>
        </w:rPr>
        <w:t>,</w:t>
      </w:r>
      <w:r w:rsidRPr="00C67FF0">
        <w:rPr>
          <w:rFonts w:ascii="Times New Roman" w:hAnsi="Times New Roman" w:cs="Times New Roman"/>
          <w:b w:val="0"/>
          <w:bCs w:val="0"/>
        </w:rPr>
        <w:t xml:space="preserve"> и кабины управления</w:t>
      </w:r>
      <w:r>
        <w:rPr>
          <w:rFonts w:ascii="Times New Roman" w:hAnsi="Times New Roman" w:cs="Times New Roman"/>
          <w:b w:val="0"/>
          <w:bCs w:val="0"/>
        </w:rPr>
        <w:t xml:space="preserve">; </w:t>
      </w:r>
      <w:r w:rsidRPr="00F2705C">
        <w:rPr>
          <w:rFonts w:ascii="Times New Roman" w:hAnsi="Times New Roman" w:cs="Times New Roman"/>
          <w:b w:val="0"/>
          <w:bCs w:val="0"/>
        </w:rPr>
        <w:t xml:space="preserve">шарнирного сочленения </w:t>
      </w:r>
      <w:r>
        <w:rPr>
          <w:rFonts w:ascii="Times New Roman" w:hAnsi="Times New Roman" w:cs="Times New Roman"/>
          <w:b w:val="0"/>
          <w:bCs w:val="0"/>
        </w:rPr>
        <w:t>«</w:t>
      </w:r>
      <w:r w:rsidRPr="00F2705C">
        <w:rPr>
          <w:rFonts w:ascii="Times New Roman" w:hAnsi="Times New Roman" w:cs="Times New Roman"/>
          <w:b w:val="0"/>
          <w:bCs w:val="0"/>
        </w:rPr>
        <w:t>стрела-</w:t>
      </w:r>
      <w:proofErr w:type="spellStart"/>
      <w:r>
        <w:rPr>
          <w:rFonts w:ascii="Times New Roman" w:hAnsi="Times New Roman" w:cs="Times New Roman"/>
          <w:b w:val="0"/>
          <w:bCs w:val="0"/>
        </w:rPr>
        <w:t>блочколонна</w:t>
      </w:r>
      <w:proofErr w:type="spellEnd"/>
      <w:r>
        <w:rPr>
          <w:rFonts w:ascii="Times New Roman" w:hAnsi="Times New Roman" w:cs="Times New Roman"/>
          <w:b w:val="0"/>
          <w:bCs w:val="0"/>
        </w:rPr>
        <w:t>»</w:t>
      </w:r>
      <w:r w:rsidRPr="00C67FF0">
        <w:rPr>
          <w:rFonts w:ascii="Times New Roman" w:hAnsi="Times New Roman" w:cs="Times New Roman"/>
          <w:b w:val="0"/>
          <w:bCs w:val="0"/>
        </w:rPr>
        <w:t xml:space="preserve"> на кране портальном </w:t>
      </w:r>
      <w:r>
        <w:rPr>
          <w:rFonts w:ascii="Times New Roman" w:hAnsi="Times New Roman" w:cs="Times New Roman"/>
          <w:b w:val="0"/>
          <w:bCs w:val="0"/>
        </w:rPr>
        <w:t>КПМ-80/10 «Марабу-17» уч. № 0227</w:t>
      </w:r>
      <w:r w:rsidRPr="00C67FF0">
        <w:rPr>
          <w:rFonts w:ascii="Times New Roman" w:hAnsi="Times New Roman" w:cs="Times New Roman"/>
          <w:b w:val="0"/>
          <w:bCs w:val="0"/>
        </w:rPr>
        <w:t>.</w:t>
      </w:r>
      <w:r>
        <w:rPr>
          <w:rFonts w:ascii="Times New Roman" w:hAnsi="Times New Roman" w:cs="Times New Roman"/>
          <w:b w:val="0"/>
          <w:bCs w:val="0"/>
        </w:rPr>
        <w:t xml:space="preserve"> Испытанию и п</w:t>
      </w:r>
      <w:r w:rsidRPr="00834ECD">
        <w:rPr>
          <w:rFonts w:ascii="Times New Roman" w:hAnsi="Times New Roman" w:cs="Times New Roman"/>
          <w:b w:val="0"/>
          <w:bCs w:val="0"/>
        </w:rPr>
        <w:t xml:space="preserve">олному техническому освидетельствованию (ПТО) ПС после ремонта (участие в комиссии и организация ПТО, </w:t>
      </w:r>
      <w:proofErr w:type="gramStart"/>
      <w:r w:rsidRPr="00834ECD">
        <w:rPr>
          <w:rFonts w:ascii="Times New Roman" w:hAnsi="Times New Roman" w:cs="Times New Roman"/>
          <w:b w:val="0"/>
          <w:bCs w:val="0"/>
        </w:rPr>
        <w:t>согласно требований</w:t>
      </w:r>
      <w:proofErr w:type="gramEnd"/>
      <w:r w:rsidRPr="00834ECD">
        <w:rPr>
          <w:rFonts w:ascii="Times New Roman" w:hAnsi="Times New Roman" w:cs="Times New Roman"/>
          <w:b w:val="0"/>
          <w:bCs w:val="0"/>
        </w:rPr>
        <w:t xml:space="preserve"> ФНП)</w:t>
      </w:r>
      <w:r>
        <w:rPr>
          <w:rFonts w:ascii="Times New Roman" w:hAnsi="Times New Roman" w:cs="Times New Roman"/>
          <w:b w:val="0"/>
          <w:bCs w:val="0"/>
        </w:rPr>
        <w:t xml:space="preserve"> </w:t>
      </w:r>
      <w:r w:rsidRPr="004B4045">
        <w:rPr>
          <w:rFonts w:ascii="Times New Roman" w:hAnsi="Times New Roman" w:cs="Times New Roman"/>
          <w:b w:val="0"/>
          <w:bCs w:val="0"/>
        </w:rPr>
        <w:t>ПС</w:t>
      </w:r>
      <w:r>
        <w:rPr>
          <w:rFonts w:ascii="Times New Roman" w:hAnsi="Times New Roman" w:cs="Times New Roman"/>
          <w:b w:val="0"/>
          <w:bCs w:val="0"/>
        </w:rPr>
        <w:t>. Экспертизу промышленной безопасности (ЭПБ) ПС после ремонта.</w:t>
      </w:r>
    </w:p>
    <w:p w:rsidR="00897186" w:rsidRPr="00897186" w:rsidRDefault="00897186" w:rsidP="003519D9">
      <w:pPr>
        <w:numPr>
          <w:ilvl w:val="0"/>
          <w:numId w:val="2"/>
        </w:numPr>
        <w:tabs>
          <w:tab w:val="left" w:pos="284"/>
        </w:tabs>
        <w:autoSpaceDE w:val="0"/>
        <w:spacing w:after="0" w:line="240" w:lineRule="auto"/>
        <w:ind w:left="0" w:firstLine="284"/>
        <w:jc w:val="both"/>
        <w:rPr>
          <w:rFonts w:ascii="Times New Roman" w:eastAsia="Albany AMT" w:hAnsi="Times New Roman" w:cs="Times New Roman"/>
          <w:bCs/>
          <w:sz w:val="24"/>
          <w:szCs w:val="24"/>
        </w:rPr>
      </w:pPr>
    </w:p>
    <w:p w:rsidR="005E2B47" w:rsidRPr="00303BF3" w:rsidRDefault="00593184" w:rsidP="003519D9">
      <w:pPr>
        <w:numPr>
          <w:ilvl w:val="0"/>
          <w:numId w:val="2"/>
        </w:numPr>
        <w:tabs>
          <w:tab w:val="left" w:pos="284"/>
        </w:tabs>
        <w:autoSpaceDE w:val="0"/>
        <w:spacing w:after="0" w:line="240" w:lineRule="auto"/>
        <w:ind w:left="0" w:firstLine="284"/>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3519D9">
      <w:pPr>
        <w:pStyle w:val="af7"/>
        <w:tabs>
          <w:tab w:val="left" w:pos="284"/>
        </w:tabs>
        <w:ind w:firstLine="284"/>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3519D9">
      <w:pPr>
        <w:pStyle w:val="af7"/>
        <w:tabs>
          <w:tab w:val="left" w:pos="284"/>
        </w:tabs>
        <w:ind w:firstLine="284"/>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3519D9">
      <w:pPr>
        <w:pStyle w:val="10"/>
        <w:numPr>
          <w:ilvl w:val="0"/>
          <w:numId w:val="0"/>
        </w:numPr>
        <w:tabs>
          <w:tab w:val="left" w:pos="851"/>
        </w:tabs>
        <w:ind w:firstLine="284"/>
        <w:rPr>
          <w:rFonts w:eastAsia="Albany AMT"/>
          <w:b w:val="0"/>
          <w:bCs/>
          <w:color w:val="auto"/>
          <w:sz w:val="24"/>
          <w:szCs w:val="24"/>
        </w:rPr>
      </w:pPr>
    </w:p>
    <w:p w:rsidR="005E2B47" w:rsidRPr="00303BF3" w:rsidRDefault="00593184" w:rsidP="003519D9">
      <w:pPr>
        <w:pStyle w:val="10"/>
        <w:numPr>
          <w:ilvl w:val="0"/>
          <w:numId w:val="0"/>
        </w:numPr>
        <w:tabs>
          <w:tab w:val="left" w:pos="851"/>
        </w:tabs>
        <w:ind w:firstLine="284"/>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3519D9">
      <w:pPr>
        <w:pStyle w:val="42"/>
        <w:numPr>
          <w:ilvl w:val="0"/>
          <w:numId w:val="0"/>
        </w:numPr>
        <w:tabs>
          <w:tab w:val="left" w:pos="993"/>
        </w:tabs>
        <w:ind w:firstLine="284"/>
        <w:rPr>
          <w:color w:val="auto"/>
          <w:sz w:val="24"/>
          <w:szCs w:val="24"/>
        </w:rPr>
      </w:pPr>
      <w:r w:rsidRPr="00303BF3">
        <w:rPr>
          <w:color w:val="auto"/>
          <w:sz w:val="24"/>
          <w:szCs w:val="24"/>
        </w:rPr>
        <w:t xml:space="preserve">6.1.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3519D9">
      <w:pPr>
        <w:pStyle w:val="42"/>
        <w:numPr>
          <w:ilvl w:val="0"/>
          <w:numId w:val="0"/>
        </w:numPr>
        <w:tabs>
          <w:tab w:val="left" w:pos="993"/>
        </w:tabs>
        <w:ind w:firstLine="284"/>
        <w:rPr>
          <w:color w:val="auto"/>
          <w:sz w:val="24"/>
          <w:szCs w:val="24"/>
        </w:rPr>
      </w:pPr>
      <w:r w:rsidRPr="00303BF3">
        <w:rPr>
          <w:color w:val="auto"/>
          <w:sz w:val="24"/>
          <w:szCs w:val="24"/>
        </w:rPr>
        <w:t xml:space="preserve">6.2.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3519D9">
      <w:pPr>
        <w:pStyle w:val="10"/>
        <w:numPr>
          <w:ilvl w:val="0"/>
          <w:numId w:val="0"/>
        </w:numPr>
        <w:tabs>
          <w:tab w:val="left" w:pos="993"/>
        </w:tabs>
        <w:ind w:firstLine="284"/>
        <w:rPr>
          <w:color w:val="auto"/>
          <w:sz w:val="24"/>
          <w:szCs w:val="24"/>
        </w:rPr>
      </w:pPr>
    </w:p>
    <w:p w:rsidR="00A85798" w:rsidRPr="00CD1DF6" w:rsidRDefault="001B4FD0" w:rsidP="003519D9">
      <w:pPr>
        <w:pStyle w:val="10"/>
        <w:numPr>
          <w:ilvl w:val="0"/>
          <w:numId w:val="0"/>
        </w:numPr>
        <w:tabs>
          <w:tab w:val="left" w:pos="993"/>
        </w:tabs>
        <w:ind w:firstLine="284"/>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897186">
        <w:rPr>
          <w:color w:val="auto"/>
          <w:sz w:val="24"/>
          <w:szCs w:val="24"/>
        </w:rPr>
        <w:t>Не установлено</w:t>
      </w:r>
    </w:p>
    <w:p w:rsidR="001B4FD0" w:rsidRPr="00303BF3" w:rsidRDefault="001B4FD0" w:rsidP="003519D9">
      <w:pPr>
        <w:pStyle w:val="42"/>
        <w:numPr>
          <w:ilvl w:val="0"/>
          <w:numId w:val="0"/>
        </w:numPr>
        <w:tabs>
          <w:tab w:val="left" w:pos="993"/>
        </w:tabs>
        <w:ind w:firstLine="284"/>
        <w:rPr>
          <w:b/>
          <w:color w:val="auto"/>
          <w:sz w:val="24"/>
          <w:szCs w:val="24"/>
        </w:rPr>
      </w:pPr>
      <w:r w:rsidRPr="00303BF3">
        <w:rPr>
          <w:b/>
          <w:color w:val="auto"/>
          <w:sz w:val="24"/>
          <w:szCs w:val="24"/>
        </w:rPr>
        <w:t xml:space="preserve">          </w:t>
      </w:r>
      <w:r w:rsidR="004D563F" w:rsidRPr="00303BF3">
        <w:rPr>
          <w:b/>
          <w:color w:val="auto"/>
          <w:sz w:val="24"/>
          <w:szCs w:val="24"/>
        </w:rPr>
        <w:tab/>
      </w:r>
    </w:p>
    <w:p w:rsidR="005E2B47" w:rsidRPr="00303BF3" w:rsidRDefault="000E272C" w:rsidP="003519D9">
      <w:pPr>
        <w:pStyle w:val="42"/>
        <w:numPr>
          <w:ilvl w:val="0"/>
          <w:numId w:val="0"/>
        </w:numPr>
        <w:tabs>
          <w:tab w:val="left" w:pos="993"/>
        </w:tabs>
        <w:ind w:firstLine="284"/>
        <w:rPr>
          <w:color w:val="auto"/>
          <w:sz w:val="24"/>
          <w:szCs w:val="24"/>
        </w:rPr>
      </w:pPr>
      <w:r w:rsidRPr="00303BF3">
        <w:rPr>
          <w:b/>
          <w:color w:val="auto"/>
          <w:sz w:val="24"/>
          <w:szCs w:val="24"/>
        </w:rPr>
        <w:t>8</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установлены.</w:t>
      </w:r>
    </w:p>
    <w:p w:rsidR="005E2B47" w:rsidRPr="00303BF3" w:rsidRDefault="000E272C" w:rsidP="003519D9">
      <w:pPr>
        <w:pStyle w:val="1711"/>
        <w:numPr>
          <w:ilvl w:val="0"/>
          <w:numId w:val="0"/>
        </w:numPr>
        <w:tabs>
          <w:tab w:val="left" w:pos="993"/>
        </w:tabs>
        <w:ind w:firstLine="284"/>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(применяется для обеспечения исполнения обязательств по возврату аванса)</w:t>
      </w:r>
    </w:p>
    <w:p w:rsidR="006C2D3F" w:rsidRPr="00303BF3" w:rsidRDefault="005E2B47" w:rsidP="003519D9">
      <w:pPr>
        <w:widowControl w:val="0"/>
        <w:tabs>
          <w:tab w:val="left" w:pos="993"/>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lastRenderedPageBreak/>
        <w:t xml:space="preserve">Подрядчик обязуется предоставить в срок не позднее 15 (пятнадцати) дней </w:t>
      </w:r>
      <w:proofErr w:type="gramStart"/>
      <w:r w:rsidRPr="00303BF3">
        <w:rPr>
          <w:rFonts w:ascii="Times New Roman" w:hAnsi="Times New Roman" w:cs="Times New Roman"/>
          <w:sz w:val="24"/>
          <w:szCs w:val="24"/>
        </w:rPr>
        <w:t>с даты заключения</w:t>
      </w:r>
      <w:proofErr w:type="gramEnd"/>
      <w:r w:rsidRPr="00303BF3">
        <w:rPr>
          <w:rFonts w:ascii="Times New Roman" w:hAnsi="Times New Roman" w:cs="Times New Roman"/>
          <w:sz w:val="24"/>
          <w:szCs w:val="24"/>
        </w:rPr>
        <w:t xml:space="preserve">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3519D9">
      <w:pPr>
        <w:tabs>
          <w:tab w:val="left" w:pos="-1800"/>
        </w:tabs>
        <w:spacing w:after="0" w:line="240" w:lineRule="auto"/>
        <w:ind w:firstLine="284"/>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t xml:space="preserve">          </w:t>
      </w:r>
      <w:r w:rsidRPr="00054A04">
        <w:rPr>
          <w:rFonts w:ascii="Times New Roman" w:hAnsi="Times New Roman" w:cs="Times New Roman"/>
          <w:color w:val="FF0000"/>
          <w:sz w:val="24"/>
          <w:szCs w:val="24"/>
          <w:highlight w:val="yellow"/>
        </w:rPr>
        <w:t>В случае</w:t>
      </w:r>
      <w:proofErr w:type="gramStart"/>
      <w:r w:rsidRPr="00054A04">
        <w:rPr>
          <w:rFonts w:ascii="Times New Roman" w:hAnsi="Times New Roman" w:cs="Times New Roman"/>
          <w:color w:val="FF0000"/>
          <w:sz w:val="24"/>
          <w:szCs w:val="24"/>
          <w:highlight w:val="yellow"/>
        </w:rPr>
        <w:t>,</w:t>
      </w:r>
      <w:proofErr w:type="gramEnd"/>
      <w:r w:rsidRPr="00054A04">
        <w:rPr>
          <w:rFonts w:ascii="Times New Roman" w:hAnsi="Times New Roman" w:cs="Times New Roman"/>
          <w:color w:val="FF0000"/>
          <w:sz w:val="24"/>
          <w:szCs w:val="24"/>
          <w:highlight w:val="yellow"/>
        </w:rPr>
        <w:t xml:space="preserve">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3519D9">
      <w:pPr>
        <w:tabs>
          <w:tab w:val="left" w:pos="-1800"/>
        </w:tabs>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3519D9">
      <w:pPr>
        <w:pStyle w:val="10"/>
        <w:numPr>
          <w:ilvl w:val="0"/>
          <w:numId w:val="0"/>
        </w:numPr>
        <w:tabs>
          <w:tab w:val="left" w:pos="567"/>
          <w:tab w:val="left" w:pos="851"/>
          <w:tab w:val="left" w:pos="993"/>
        </w:tabs>
        <w:ind w:firstLine="284"/>
        <w:rPr>
          <w:rFonts w:eastAsia="Calibri"/>
          <w:b w:val="0"/>
          <w:color w:val="auto"/>
          <w:sz w:val="24"/>
          <w:szCs w:val="24"/>
        </w:rPr>
      </w:pPr>
    </w:p>
    <w:p w:rsidR="00534AC1" w:rsidRPr="00303BF3" w:rsidRDefault="008B2BFE" w:rsidP="003519D9">
      <w:pPr>
        <w:pStyle w:val="10"/>
        <w:numPr>
          <w:ilvl w:val="0"/>
          <w:numId w:val="0"/>
        </w:numPr>
        <w:tabs>
          <w:tab w:val="left" w:pos="567"/>
          <w:tab w:val="left" w:pos="851"/>
          <w:tab w:val="left" w:pos="993"/>
        </w:tabs>
        <w:ind w:firstLine="284"/>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3519D9">
      <w:pPr>
        <w:widowControl w:val="0"/>
        <w:tabs>
          <w:tab w:val="left" w:pos="567"/>
          <w:tab w:val="left" w:pos="851"/>
          <w:tab w:val="left" w:pos="993"/>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897186">
        <w:rPr>
          <w:rFonts w:ascii="Times New Roman" w:hAnsi="Times New Roman" w:cs="Times New Roman"/>
          <w:sz w:val="24"/>
          <w:szCs w:val="24"/>
        </w:rPr>
        <w:t>13.11</w:t>
      </w:r>
      <w:r w:rsidR="00CB37B8">
        <w:rPr>
          <w:rFonts w:ascii="Times New Roman" w:hAnsi="Times New Roman" w:cs="Times New Roman"/>
          <w:sz w:val="24"/>
          <w:szCs w:val="24"/>
        </w:rPr>
        <w:t>.2024</w:t>
      </w:r>
      <w:r w:rsidR="00272927" w:rsidRPr="00303BF3">
        <w:rPr>
          <w:rFonts w:ascii="Times New Roman" w:hAnsi="Times New Roman" w:cs="Times New Roman"/>
          <w:sz w:val="24"/>
          <w:szCs w:val="24"/>
        </w:rPr>
        <w:t xml:space="preserve"> </w:t>
      </w:r>
      <w:r w:rsidR="00587F8B">
        <w:rPr>
          <w:rFonts w:ascii="Times New Roman" w:hAnsi="Times New Roman" w:cs="Times New Roman"/>
          <w:sz w:val="24"/>
          <w:szCs w:val="24"/>
        </w:rPr>
        <w:t>1</w:t>
      </w:r>
      <w:r w:rsidR="00897186">
        <w:rPr>
          <w:rFonts w:ascii="Times New Roman" w:hAnsi="Times New Roman" w:cs="Times New Roman"/>
          <w:sz w:val="24"/>
          <w:szCs w:val="24"/>
        </w:rPr>
        <w:t>1</w:t>
      </w:r>
      <w:r w:rsidR="00CB37B8">
        <w:rPr>
          <w:rFonts w:ascii="Times New Roman" w:hAnsi="Times New Roman" w:cs="Times New Roman"/>
          <w:sz w:val="24"/>
          <w:szCs w:val="24"/>
        </w:rPr>
        <w:t>:00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897186">
        <w:rPr>
          <w:rFonts w:ascii="Times New Roman" w:hAnsi="Times New Roman" w:cs="Times New Roman"/>
          <w:sz w:val="24"/>
          <w:szCs w:val="24"/>
        </w:rPr>
        <w:t>25.11.2024 10</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w:t>
      </w:r>
      <w:proofErr w:type="spellStart"/>
      <w:proofErr w:type="gramStart"/>
      <w:r w:rsidR="008B2BFE" w:rsidRPr="00303BF3">
        <w:rPr>
          <w:rFonts w:ascii="Times New Roman" w:hAnsi="Times New Roman" w:cs="Times New Roman"/>
          <w:sz w:val="24"/>
          <w:szCs w:val="24"/>
        </w:rPr>
        <w:t>мск</w:t>
      </w:r>
      <w:proofErr w:type="spellEnd"/>
      <w:proofErr w:type="gramEnd"/>
      <w:r w:rsidR="008B2BFE" w:rsidRPr="00303BF3">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3519D9">
      <w:pPr>
        <w:widowControl w:val="0"/>
        <w:tabs>
          <w:tab w:val="left" w:pos="567"/>
          <w:tab w:val="left" w:pos="851"/>
          <w:tab w:val="left" w:pos="993"/>
        </w:tabs>
        <w:autoSpaceDE w:val="0"/>
        <w:spacing w:after="0" w:line="240" w:lineRule="auto"/>
        <w:ind w:firstLine="284"/>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3519D9">
            <w:pPr>
              <w:tabs>
                <w:tab w:val="left" w:pos="142"/>
              </w:tabs>
              <w:snapToGrid w:val="0"/>
              <w:spacing w:after="0" w:line="240" w:lineRule="auto"/>
              <w:ind w:firstLine="284"/>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3519D9">
            <w:pPr>
              <w:tabs>
                <w:tab w:val="left" w:pos="142"/>
              </w:tabs>
              <w:spacing w:after="0" w:line="240" w:lineRule="auto"/>
              <w:ind w:firstLine="284"/>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897186">
              <w:rPr>
                <w:rFonts w:ascii="Times New Roman" w:hAnsi="Times New Roman" w:cs="Times New Roman"/>
                <w:sz w:val="24"/>
                <w:szCs w:val="24"/>
              </w:rPr>
              <w:t>13.11</w:t>
            </w:r>
            <w:r w:rsidR="000310B4">
              <w:rPr>
                <w:rFonts w:ascii="Times New Roman" w:hAnsi="Times New Roman" w:cs="Times New Roman"/>
                <w:sz w:val="24"/>
                <w:szCs w:val="24"/>
              </w:rPr>
              <w:t>.2024 1</w:t>
            </w:r>
            <w:r w:rsidR="00897186">
              <w:rPr>
                <w:rFonts w:ascii="Times New Roman" w:hAnsi="Times New Roman" w:cs="Times New Roman"/>
                <w:sz w:val="24"/>
                <w:szCs w:val="24"/>
              </w:rPr>
              <w:t>1:00 по 25.11</w:t>
            </w:r>
            <w:r w:rsidR="00CB37B8">
              <w:rPr>
                <w:rFonts w:ascii="Times New Roman" w:hAnsi="Times New Roman" w:cs="Times New Roman"/>
                <w:sz w:val="24"/>
                <w:szCs w:val="24"/>
              </w:rPr>
              <w:t>.2024</w:t>
            </w:r>
            <w:r w:rsidR="00262B7C">
              <w:rPr>
                <w:rFonts w:ascii="Times New Roman" w:hAnsi="Times New Roman" w:cs="Times New Roman"/>
                <w:sz w:val="24"/>
                <w:szCs w:val="24"/>
              </w:rPr>
              <w:t xml:space="preserve"> </w:t>
            </w:r>
            <w:r w:rsidR="00897186">
              <w:rPr>
                <w:rFonts w:ascii="Times New Roman" w:hAnsi="Times New Roman" w:cs="Times New Roman"/>
                <w:sz w:val="24"/>
                <w:szCs w:val="24"/>
              </w:rPr>
              <w:t>10</w:t>
            </w:r>
            <w:r w:rsidRPr="00303BF3">
              <w:rPr>
                <w:rFonts w:ascii="Times New Roman" w:hAnsi="Times New Roman" w:cs="Times New Roman"/>
                <w:sz w:val="24"/>
                <w:szCs w:val="24"/>
              </w:rPr>
              <w:t>:00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3519D9">
            <w:pPr>
              <w:tabs>
                <w:tab w:val="left" w:pos="142"/>
              </w:tabs>
              <w:snapToGrid w:val="0"/>
              <w:spacing w:after="0" w:line="240" w:lineRule="auto"/>
              <w:ind w:firstLine="284"/>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712AE0" w:rsidP="003519D9">
            <w:pPr>
              <w:tabs>
                <w:tab w:val="left" w:pos="142"/>
              </w:tabs>
              <w:snapToGrid w:val="0"/>
              <w:spacing w:after="0" w:line="240" w:lineRule="auto"/>
              <w:ind w:firstLine="284"/>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712AE0" w:rsidP="003519D9">
            <w:pPr>
              <w:tabs>
                <w:tab w:val="left" w:pos="142"/>
              </w:tabs>
              <w:snapToGrid w:val="0"/>
              <w:spacing w:after="0" w:line="240" w:lineRule="auto"/>
              <w:ind w:firstLine="284"/>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3519D9">
            <w:pPr>
              <w:tabs>
                <w:tab w:val="left" w:pos="142"/>
              </w:tabs>
              <w:snapToGrid w:val="0"/>
              <w:spacing w:after="0" w:line="240" w:lineRule="auto"/>
              <w:ind w:firstLine="284"/>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3519D9">
            <w:pPr>
              <w:tabs>
                <w:tab w:val="left" w:pos="142"/>
              </w:tabs>
              <w:snapToGrid w:val="0"/>
              <w:spacing w:after="0" w:line="240" w:lineRule="auto"/>
              <w:ind w:firstLine="284"/>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3519D9">
            <w:pPr>
              <w:tabs>
                <w:tab w:val="left" w:pos="142"/>
              </w:tabs>
              <w:snapToGrid w:val="0"/>
              <w:spacing w:after="0" w:line="240" w:lineRule="auto"/>
              <w:ind w:firstLine="284"/>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712AE0" w:rsidP="003519D9">
            <w:pPr>
              <w:tabs>
                <w:tab w:val="left" w:pos="142"/>
              </w:tabs>
              <w:snapToGrid w:val="0"/>
              <w:spacing w:after="0" w:line="240" w:lineRule="auto"/>
              <w:ind w:firstLine="284"/>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712AE0" w:rsidP="003519D9">
            <w:pPr>
              <w:tabs>
                <w:tab w:val="left" w:pos="142"/>
              </w:tabs>
              <w:snapToGrid w:val="0"/>
              <w:spacing w:after="0" w:line="240" w:lineRule="auto"/>
              <w:ind w:firstLine="284"/>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bl>
    <w:p w:rsidR="005E2B47" w:rsidRPr="00303BF3" w:rsidRDefault="005E2B47" w:rsidP="003519D9">
      <w:pPr>
        <w:widowControl w:val="0"/>
        <w:autoSpaceDE w:val="0"/>
        <w:spacing w:after="0" w:line="240" w:lineRule="auto"/>
        <w:ind w:firstLine="284"/>
        <w:rPr>
          <w:rFonts w:ascii="Times New Roman" w:hAnsi="Times New Roman" w:cs="Times New Roman"/>
          <w:sz w:val="24"/>
          <w:szCs w:val="24"/>
        </w:rPr>
      </w:pPr>
    </w:p>
    <w:p w:rsidR="005E2B47" w:rsidRPr="00303BF3" w:rsidRDefault="00BC22E1" w:rsidP="003519D9">
      <w:pPr>
        <w:pStyle w:val="10"/>
        <w:numPr>
          <w:ilvl w:val="0"/>
          <w:numId w:val="0"/>
        </w:numPr>
        <w:tabs>
          <w:tab w:val="left" w:pos="851"/>
        </w:tabs>
        <w:ind w:firstLine="284"/>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3519D9">
      <w:pPr>
        <w:widowControl w:val="0"/>
        <w:tabs>
          <w:tab w:val="left" w:pos="851"/>
        </w:tabs>
        <w:spacing w:after="0" w:line="240" w:lineRule="auto"/>
        <w:ind w:firstLine="284"/>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897186">
        <w:rPr>
          <w:rFonts w:ascii="Times New Roman" w:hAnsi="Times New Roman" w:cs="Times New Roman"/>
          <w:sz w:val="24"/>
          <w:szCs w:val="24"/>
        </w:rPr>
        <w:t>27.12</w:t>
      </w:r>
      <w:r w:rsidR="00CB37B8">
        <w:rPr>
          <w:rFonts w:ascii="Times New Roman" w:hAnsi="Times New Roman" w:cs="Times New Roman"/>
          <w:sz w:val="24"/>
          <w:szCs w:val="24"/>
        </w:rPr>
        <w:t>.2024</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3519D9">
      <w:pPr>
        <w:widowControl w:val="0"/>
        <w:tabs>
          <w:tab w:val="left" w:pos="0"/>
          <w:tab w:val="left" w:pos="1658"/>
        </w:tabs>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3519D9">
      <w:pPr>
        <w:pStyle w:val="10"/>
        <w:numPr>
          <w:ilvl w:val="0"/>
          <w:numId w:val="0"/>
        </w:numPr>
        <w:tabs>
          <w:tab w:val="left" w:pos="851"/>
        </w:tabs>
        <w:ind w:firstLine="284"/>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3519D9">
      <w:pPr>
        <w:tabs>
          <w:tab w:val="left" w:pos="-851"/>
          <w:tab w:val="left" w:pos="142"/>
          <w:tab w:val="left" w:pos="993"/>
        </w:tabs>
        <w:autoSpaceDE w:val="0"/>
        <w:spacing w:after="0" w:line="240" w:lineRule="auto"/>
        <w:ind w:firstLine="284"/>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3519D9">
      <w:pPr>
        <w:tabs>
          <w:tab w:val="left" w:pos="0"/>
          <w:tab w:val="left" w:pos="993"/>
        </w:tabs>
        <w:autoSpaceDE w:val="0"/>
        <w:spacing w:after="0" w:line="240" w:lineRule="auto"/>
        <w:ind w:firstLine="284"/>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3519D9">
      <w:pPr>
        <w:tabs>
          <w:tab w:val="left" w:pos="0"/>
          <w:tab w:val="left" w:pos="993"/>
        </w:tabs>
        <w:autoSpaceDE w:val="0"/>
        <w:spacing w:after="0" w:line="240" w:lineRule="auto"/>
        <w:ind w:firstLine="284"/>
        <w:jc w:val="both"/>
        <w:rPr>
          <w:rFonts w:ascii="Times New Roman" w:hAnsi="Times New Roman"/>
          <w:b/>
          <w:sz w:val="24"/>
          <w:szCs w:val="24"/>
        </w:rPr>
      </w:pPr>
    </w:p>
    <w:p w:rsidR="005E2B47" w:rsidRPr="00303BF3" w:rsidRDefault="00BC22E1" w:rsidP="003519D9">
      <w:pPr>
        <w:pStyle w:val="10"/>
        <w:numPr>
          <w:ilvl w:val="0"/>
          <w:numId w:val="0"/>
        </w:numPr>
        <w:tabs>
          <w:tab w:val="left" w:pos="0"/>
          <w:tab w:val="left" w:pos="709"/>
        </w:tabs>
        <w:ind w:firstLine="284"/>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3519D9">
      <w:pPr>
        <w:pStyle w:val="10"/>
        <w:numPr>
          <w:ilvl w:val="0"/>
          <w:numId w:val="0"/>
        </w:numPr>
        <w:tabs>
          <w:tab w:val="left" w:pos="709"/>
        </w:tabs>
        <w:ind w:firstLine="284"/>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предложений сведения о функциональных характеристиках (потребительских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w:t>
      </w:r>
      <w:r w:rsidRPr="00303BF3">
        <w:rPr>
          <w:b w:val="0"/>
          <w:color w:val="auto"/>
          <w:sz w:val="24"/>
          <w:szCs w:val="24"/>
        </w:rPr>
        <w:lastRenderedPageBreak/>
        <w:t>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3519D9">
      <w:pPr>
        <w:tabs>
          <w:tab w:val="left" w:pos="567"/>
          <w:tab w:val="left" w:pos="709"/>
          <w:tab w:val="left" w:pos="851"/>
        </w:tabs>
        <w:autoSpaceDE w:val="0"/>
        <w:spacing w:after="0" w:line="240" w:lineRule="auto"/>
        <w:ind w:firstLine="284"/>
        <w:jc w:val="both"/>
        <w:rPr>
          <w:rFonts w:ascii="Times New Roman" w:eastAsia="Times New Roman" w:hAnsi="Times New Roman" w:cs="Times New Roman"/>
          <w:color w:val="000000"/>
          <w:sz w:val="24"/>
          <w:szCs w:val="24"/>
        </w:rPr>
      </w:pPr>
    </w:p>
    <w:p w:rsidR="005E2B47" w:rsidRPr="00974D3E" w:rsidRDefault="00BC22E1" w:rsidP="003519D9">
      <w:pPr>
        <w:pStyle w:val="10"/>
        <w:numPr>
          <w:ilvl w:val="0"/>
          <w:numId w:val="0"/>
        </w:numPr>
        <w:tabs>
          <w:tab w:val="left" w:pos="0"/>
          <w:tab w:val="left" w:pos="709"/>
          <w:tab w:val="left" w:pos="851"/>
        </w:tabs>
        <w:ind w:firstLine="284"/>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3519D9">
      <w:pPr>
        <w:widowControl w:val="0"/>
        <w:tabs>
          <w:tab w:val="left" w:pos="567"/>
          <w:tab w:val="left" w:pos="709"/>
          <w:tab w:val="left" w:pos="851"/>
        </w:tabs>
        <w:spacing w:after="0" w:line="240" w:lineRule="auto"/>
        <w:ind w:firstLine="284"/>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8F0BF0" w:rsidRDefault="00D760D6" w:rsidP="003519D9">
      <w:pPr>
        <w:widowControl w:val="0"/>
        <w:tabs>
          <w:tab w:val="left" w:pos="-5249"/>
        </w:tabs>
        <w:spacing w:after="0" w:line="240" w:lineRule="auto"/>
        <w:ind w:firstLine="284"/>
        <w:contextualSpacing/>
        <w:jc w:val="both"/>
        <w:rPr>
          <w:rFonts w:ascii="Times New Roman" w:eastAsia="DejaVu Sans" w:hAnsi="Times New Roman" w:cs="Times New Roman"/>
          <w:sz w:val="24"/>
          <w:szCs w:val="24"/>
        </w:rPr>
      </w:pPr>
      <w:r>
        <w:rPr>
          <w:rFonts w:ascii="Times New Roman" w:eastAsia="Courier New" w:hAnsi="Times New Roman" w:cs="Times New Roman"/>
          <w:sz w:val="24"/>
          <w:szCs w:val="24"/>
          <w:shd w:val="clear" w:color="auto" w:fill="FFFFFF"/>
          <w:lang w:eastAsia="ru-RU"/>
        </w:rPr>
        <w:t>- аванс в размере 5</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587F8B">
        <w:rPr>
          <w:rFonts w:ascii="Times New Roman" w:eastAsia="DejaVu Sans" w:hAnsi="Times New Roman" w:cs="Times New Roman"/>
          <w:sz w:val="24"/>
          <w:szCs w:val="24"/>
        </w:rPr>
        <w:t xml:space="preserve"> в течени</w:t>
      </w:r>
      <w:proofErr w:type="gramStart"/>
      <w:r w:rsidR="00587F8B">
        <w:rPr>
          <w:rFonts w:ascii="Times New Roman" w:eastAsia="DejaVu Sans" w:hAnsi="Times New Roman" w:cs="Times New Roman"/>
          <w:sz w:val="24"/>
          <w:szCs w:val="24"/>
        </w:rPr>
        <w:t>и</w:t>
      </w:r>
      <w:proofErr w:type="gramEnd"/>
      <w:r w:rsidR="00587F8B">
        <w:rPr>
          <w:rFonts w:ascii="Times New Roman" w:eastAsia="DejaVu Sans" w:hAnsi="Times New Roman" w:cs="Times New Roman"/>
          <w:sz w:val="24"/>
          <w:szCs w:val="24"/>
        </w:rPr>
        <w:t xml:space="preserve"> </w:t>
      </w:r>
      <w:r w:rsidR="008F0BF0">
        <w:rPr>
          <w:rFonts w:ascii="Times New Roman" w:eastAsia="DejaVu Sans" w:hAnsi="Times New Roman" w:cs="Times New Roman"/>
          <w:sz w:val="24"/>
          <w:szCs w:val="24"/>
        </w:rPr>
        <w:t>15 рабочих дней</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sidR="00DF676F">
        <w:rPr>
          <w:rFonts w:ascii="Times New Roman" w:eastAsia="Courier New" w:hAnsi="Times New Roman" w:cs="Times New Roman"/>
          <w:sz w:val="24"/>
          <w:szCs w:val="24"/>
          <w:shd w:val="clear" w:color="auto" w:fill="FFFFFF"/>
          <w:lang w:eastAsia="ru-RU"/>
        </w:rPr>
        <w:t>дрядчиком</w:t>
      </w:r>
      <w:r w:rsidR="00A35525"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sidR="00DF676F">
        <w:rPr>
          <w:rFonts w:ascii="Times New Roman" w:eastAsia="Courier New" w:hAnsi="Times New Roman" w:cs="Times New Roman"/>
          <w:sz w:val="24"/>
          <w:szCs w:val="24"/>
          <w:shd w:val="clear" w:color="auto" w:fill="FFFFFF"/>
          <w:lang w:eastAsia="ru-RU"/>
        </w:rPr>
        <w:t>дрядчика</w:t>
      </w:r>
      <w:r w:rsidR="00A35525"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8F0BF0" w:rsidRDefault="0060292F" w:rsidP="003519D9">
      <w:pPr>
        <w:widowControl w:val="0"/>
        <w:autoSpaceDE w:val="0"/>
        <w:spacing w:after="0" w:line="240" w:lineRule="auto"/>
        <w:ind w:firstLine="284"/>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262B7C">
        <w:rPr>
          <w:rFonts w:ascii="Times New Roman" w:eastAsia="Courier New" w:hAnsi="Times New Roman" w:cs="Times New Roman"/>
          <w:sz w:val="24"/>
          <w:szCs w:val="24"/>
          <w:shd w:val="clear" w:color="auto" w:fill="FFFFFF"/>
          <w:lang w:eastAsia="ru-RU"/>
        </w:rPr>
        <w:t>производится</w:t>
      </w:r>
      <w:r w:rsidRPr="00974D3E">
        <w:rPr>
          <w:rFonts w:ascii="Times New Roman" w:eastAsia="Courier New" w:hAnsi="Times New Roman" w:cs="Times New Roman"/>
          <w:sz w:val="24"/>
          <w:szCs w:val="24"/>
          <w:shd w:val="clear" w:color="auto" w:fill="FFFFFF"/>
          <w:lang w:eastAsia="ru-RU"/>
        </w:rPr>
        <w:t xml:space="preserve"> </w:t>
      </w:r>
      <w:r w:rsidR="008F0BF0">
        <w:rPr>
          <w:rFonts w:ascii="Times New Roman" w:eastAsia="Courier New" w:hAnsi="Times New Roman" w:cs="Times New Roman"/>
          <w:sz w:val="24"/>
          <w:szCs w:val="24"/>
          <w:shd w:val="clear" w:color="auto" w:fill="FFFFFF"/>
          <w:lang w:eastAsia="ru-RU"/>
        </w:rPr>
        <w:t>в течени</w:t>
      </w:r>
      <w:proofErr w:type="gramStart"/>
      <w:r w:rsidR="008F0BF0">
        <w:rPr>
          <w:rFonts w:ascii="Times New Roman" w:eastAsia="Courier New" w:hAnsi="Times New Roman" w:cs="Times New Roman"/>
          <w:sz w:val="24"/>
          <w:szCs w:val="24"/>
          <w:shd w:val="clear" w:color="auto" w:fill="FFFFFF"/>
          <w:lang w:eastAsia="ru-RU"/>
        </w:rPr>
        <w:t>и</w:t>
      </w:r>
      <w:proofErr w:type="gramEnd"/>
      <w:r w:rsidR="008F0BF0">
        <w:rPr>
          <w:rFonts w:ascii="Times New Roman" w:eastAsia="Courier New" w:hAnsi="Times New Roman" w:cs="Times New Roman"/>
          <w:sz w:val="24"/>
          <w:szCs w:val="24"/>
          <w:shd w:val="clear" w:color="auto" w:fill="FFFFFF"/>
          <w:lang w:eastAsia="ru-RU"/>
        </w:rPr>
        <w:t xml:space="preserve"> 10 рабочих дней </w:t>
      </w:r>
      <w:r w:rsidRPr="00974D3E">
        <w:rPr>
          <w:rFonts w:ascii="Times New Roman" w:eastAsia="Courier New" w:hAnsi="Times New Roman" w:cs="Times New Roman"/>
          <w:sz w:val="24"/>
          <w:szCs w:val="24"/>
          <w:shd w:val="clear" w:color="auto" w:fill="FFFFFF"/>
          <w:lang w:eastAsia="ru-RU"/>
        </w:rPr>
        <w:t>с момента подписания сторонами Акта о приемке выполнен</w:t>
      </w:r>
      <w:r w:rsidR="00DF676F">
        <w:rPr>
          <w:rFonts w:ascii="Times New Roman" w:eastAsia="Courier New" w:hAnsi="Times New Roman" w:cs="Times New Roman"/>
          <w:sz w:val="24"/>
          <w:szCs w:val="24"/>
          <w:shd w:val="clear" w:color="auto" w:fill="FFFFFF"/>
          <w:lang w:eastAsia="ru-RU"/>
        </w:rPr>
        <w:t xml:space="preserve">ных работ, </w:t>
      </w:r>
      <w:r w:rsidR="008F0BF0">
        <w:rPr>
          <w:rFonts w:ascii="Times New Roman" w:eastAsia="Courier New" w:hAnsi="Times New Roman" w:cs="Times New Roman"/>
          <w:sz w:val="24"/>
          <w:szCs w:val="24"/>
          <w:shd w:val="clear" w:color="auto" w:fill="FFFFFF"/>
          <w:lang w:eastAsia="ru-RU"/>
        </w:rPr>
        <w:t xml:space="preserve">по форме КС-2 и справки </w:t>
      </w:r>
      <w:proofErr w:type="spellStart"/>
      <w:r w:rsidR="008F0BF0">
        <w:rPr>
          <w:rFonts w:ascii="Times New Roman" w:eastAsia="Courier New" w:hAnsi="Times New Roman" w:cs="Times New Roman"/>
          <w:sz w:val="24"/>
          <w:szCs w:val="24"/>
          <w:shd w:val="clear" w:color="auto" w:fill="FFFFFF"/>
          <w:lang w:eastAsia="ru-RU"/>
        </w:rPr>
        <w:t>выполненых</w:t>
      </w:r>
      <w:proofErr w:type="spellEnd"/>
      <w:r w:rsidR="008F0BF0">
        <w:rPr>
          <w:rFonts w:ascii="Times New Roman" w:eastAsia="Courier New" w:hAnsi="Times New Roman" w:cs="Times New Roman"/>
          <w:sz w:val="24"/>
          <w:szCs w:val="24"/>
          <w:shd w:val="clear" w:color="auto" w:fill="FFFFFF"/>
          <w:lang w:eastAsia="ru-RU"/>
        </w:rPr>
        <w:t xml:space="preserve"> работ по форме КС-3</w:t>
      </w:r>
      <w:r w:rsidR="00DF676F">
        <w:rPr>
          <w:rFonts w:ascii="Times New Roman" w:eastAsia="Courier New" w:hAnsi="Times New Roman" w:cs="Times New Roman"/>
          <w:sz w:val="24"/>
          <w:szCs w:val="24"/>
          <w:shd w:val="clear" w:color="auto" w:fill="FFFFFF"/>
          <w:lang w:eastAsia="ru-RU"/>
        </w:rPr>
        <w:t xml:space="preserve">. </w:t>
      </w:r>
    </w:p>
    <w:p w:rsidR="0060292F" w:rsidRPr="00974D3E" w:rsidRDefault="0060292F" w:rsidP="003519D9">
      <w:pPr>
        <w:widowControl w:val="0"/>
        <w:autoSpaceDE w:val="0"/>
        <w:spacing w:after="0" w:line="240" w:lineRule="auto"/>
        <w:ind w:firstLine="284"/>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3519D9">
      <w:pPr>
        <w:widowControl w:val="0"/>
        <w:autoSpaceDE w:val="0"/>
        <w:spacing w:after="0" w:line="240" w:lineRule="auto"/>
        <w:ind w:firstLine="284"/>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3519D9">
      <w:pPr>
        <w:widowControl w:val="0"/>
        <w:autoSpaceDE w:val="0"/>
        <w:spacing w:after="0" w:line="240" w:lineRule="auto"/>
        <w:ind w:firstLine="284"/>
        <w:jc w:val="both"/>
        <w:rPr>
          <w:rFonts w:ascii="Times New Roman" w:hAnsi="Times New Roman" w:cs="Times New Roman"/>
          <w:b/>
          <w:bCs/>
          <w:i/>
          <w:iCs/>
          <w:sz w:val="24"/>
          <w:szCs w:val="24"/>
        </w:rPr>
      </w:pPr>
    </w:p>
    <w:p w:rsidR="005E2B47" w:rsidRPr="00974D3E" w:rsidRDefault="00BC22E1" w:rsidP="003519D9">
      <w:pPr>
        <w:pStyle w:val="10"/>
        <w:numPr>
          <w:ilvl w:val="0"/>
          <w:numId w:val="0"/>
        </w:numPr>
        <w:tabs>
          <w:tab w:val="left" w:pos="993"/>
        </w:tabs>
        <w:ind w:firstLine="284"/>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3519D9">
      <w:pPr>
        <w:widowControl w:val="0"/>
        <w:autoSpaceDE w:val="0"/>
        <w:spacing w:after="0" w:line="240" w:lineRule="auto"/>
        <w:ind w:firstLine="284"/>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3519D9">
      <w:pPr>
        <w:widowControl w:val="0"/>
        <w:autoSpaceDE w:val="0"/>
        <w:spacing w:after="0" w:line="240" w:lineRule="auto"/>
        <w:ind w:firstLine="284"/>
        <w:jc w:val="both"/>
        <w:rPr>
          <w:rFonts w:ascii="Times New Roman" w:hAnsi="Times New Roman" w:cs="Times New Roman"/>
          <w:sz w:val="24"/>
          <w:szCs w:val="24"/>
          <w:lang w:val="x-none"/>
        </w:rPr>
      </w:pPr>
    </w:p>
    <w:p w:rsidR="005E2B47" w:rsidRPr="00974D3E" w:rsidRDefault="00BC22E1" w:rsidP="003519D9">
      <w:pPr>
        <w:pStyle w:val="10"/>
        <w:numPr>
          <w:ilvl w:val="0"/>
          <w:numId w:val="0"/>
        </w:numPr>
        <w:tabs>
          <w:tab w:val="left" w:pos="851"/>
        </w:tabs>
        <w:ind w:firstLine="284"/>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3519D9">
      <w:pPr>
        <w:pStyle w:val="42"/>
        <w:numPr>
          <w:ilvl w:val="0"/>
          <w:numId w:val="0"/>
        </w:numPr>
        <w:ind w:firstLine="284"/>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3519D9">
      <w:pPr>
        <w:spacing w:after="0" w:line="240" w:lineRule="auto"/>
        <w:ind w:firstLine="284"/>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6E3223" w:rsidRPr="00E12402" w:rsidRDefault="006E3223" w:rsidP="003519D9">
      <w:pPr>
        <w:tabs>
          <w:tab w:val="left" w:pos="142"/>
          <w:tab w:val="left" w:pos="708"/>
        </w:tabs>
        <w:autoSpaceDE w:val="0"/>
        <w:spacing w:after="0" w:line="240" w:lineRule="auto"/>
        <w:ind w:firstLine="284"/>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3519D9">
      <w:pPr>
        <w:tabs>
          <w:tab w:val="left" w:pos="142"/>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lastRenderedPageBreak/>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3519D9">
      <w:pPr>
        <w:tabs>
          <w:tab w:val="left" w:pos="142"/>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sidR="00712AE0">
        <w:rPr>
          <w:rFonts w:ascii="Times New Roman" w:eastAsia="Times New Roman" w:hAnsi="Times New Roman" w:cs="Times New Roman"/>
          <w:sz w:val="24"/>
          <w:szCs w:val="24"/>
          <w:highlight w:val="yellow"/>
          <w:lang w:eastAsia="ru-RU"/>
        </w:rPr>
        <w:t>10</w:t>
      </w:r>
      <w:r w:rsidR="00AB13B5">
        <w:rPr>
          <w:rFonts w:ascii="Times New Roman" w:eastAsia="Times New Roman" w:hAnsi="Times New Roman" w:cs="Times New Roman"/>
          <w:sz w:val="24"/>
          <w:szCs w:val="24"/>
          <w:highlight w:val="yellow"/>
          <w:lang w:eastAsia="ru-RU"/>
        </w:rPr>
        <w:t xml:space="preserve"> лет </w:t>
      </w:r>
      <w:r w:rsidRPr="00D44E0A">
        <w:rPr>
          <w:rFonts w:ascii="Times New Roman" w:eastAsia="Times New Roman" w:hAnsi="Times New Roman" w:cs="Times New Roman"/>
          <w:sz w:val="24"/>
          <w:szCs w:val="24"/>
          <w:highlight w:val="yellow"/>
          <w:lang w:eastAsia="ru-RU"/>
        </w:rPr>
        <w:t>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AB13B5">
        <w:rPr>
          <w:rFonts w:ascii="Times New Roman" w:eastAsia="Times New Roman" w:hAnsi="Times New Roman" w:cs="Times New Roman"/>
          <w:sz w:val="24"/>
          <w:szCs w:val="24"/>
          <w:highlight w:val="yellow"/>
          <w:lang w:eastAsia="ru-RU"/>
        </w:rPr>
        <w:t>Должен обладать необходимыми профессиональными знаниями, опытом и репутацией</w:t>
      </w:r>
      <w:r w:rsidR="00AB13B5" w:rsidRPr="00AB13B5">
        <w:rPr>
          <w:rFonts w:ascii="Times New Roman" w:eastAsia="Times New Roman" w:hAnsi="Times New Roman" w:cs="Times New Roman"/>
          <w:sz w:val="24"/>
          <w:szCs w:val="24"/>
          <w:highlight w:val="yellow"/>
          <w:lang w:eastAsia="ru-RU"/>
        </w:rPr>
        <w:t xml:space="preserve"> не менее </w:t>
      </w:r>
      <w:r w:rsidR="00712AE0">
        <w:rPr>
          <w:rFonts w:ascii="Times New Roman" w:eastAsia="Times New Roman" w:hAnsi="Times New Roman" w:cs="Times New Roman"/>
          <w:sz w:val="24"/>
          <w:szCs w:val="24"/>
          <w:highlight w:val="yellow"/>
          <w:lang w:eastAsia="ru-RU"/>
        </w:rPr>
        <w:t>10</w:t>
      </w:r>
      <w:r w:rsidR="005D41AE">
        <w:rPr>
          <w:rFonts w:ascii="Times New Roman" w:eastAsia="Times New Roman" w:hAnsi="Times New Roman" w:cs="Times New Roman"/>
          <w:sz w:val="24"/>
          <w:szCs w:val="24"/>
          <w:highlight w:val="yellow"/>
          <w:lang w:eastAsia="ru-RU"/>
        </w:rPr>
        <w:t xml:space="preserve"> </w:t>
      </w:r>
      <w:r w:rsidR="00AB13B5" w:rsidRPr="00AB13B5">
        <w:rPr>
          <w:rFonts w:ascii="Times New Roman" w:eastAsia="Times New Roman" w:hAnsi="Times New Roman" w:cs="Times New Roman"/>
          <w:sz w:val="24"/>
          <w:szCs w:val="24"/>
          <w:highlight w:val="yellow"/>
          <w:lang w:eastAsia="ru-RU"/>
        </w:rPr>
        <w:t>лет, в соответствующей сфере</w:t>
      </w:r>
      <w:r w:rsidRPr="00AB13B5">
        <w:rPr>
          <w:rFonts w:ascii="Times New Roman" w:eastAsia="Times New Roman" w:hAnsi="Times New Roman" w:cs="Times New Roman"/>
          <w:sz w:val="24"/>
          <w:szCs w:val="24"/>
          <w:highlight w:val="yellow"/>
          <w:lang w:eastAsia="ru-RU"/>
        </w:rPr>
        <w:t>.</w:t>
      </w:r>
    </w:p>
    <w:p w:rsidR="006E3223" w:rsidRPr="00C04E48"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3519D9">
      <w:pPr>
        <w:tabs>
          <w:tab w:val="left" w:pos="142"/>
          <w:tab w:val="left" w:pos="708"/>
          <w:tab w:val="left" w:pos="993"/>
        </w:tabs>
        <w:autoSpaceDE w:val="0"/>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E27051" w:rsidRDefault="00E27051" w:rsidP="003519D9">
      <w:pPr>
        <w:spacing w:after="0" w:line="240" w:lineRule="auto"/>
        <w:ind w:firstLine="284"/>
        <w:jc w:val="both"/>
        <w:rPr>
          <w:rFonts w:ascii="Times New Roman" w:hAnsi="Times New Roman" w:cs="Times New Roman"/>
          <w:sz w:val="24"/>
          <w:szCs w:val="24"/>
        </w:rPr>
      </w:pPr>
      <w:r w:rsidRPr="00CD03D4">
        <w:rPr>
          <w:rFonts w:ascii="Times New Roman" w:hAnsi="Times New Roman" w:cs="Times New Roman"/>
          <w:sz w:val="24"/>
          <w:szCs w:val="24"/>
        </w:rPr>
        <w:t>Обеспечить способность проведения необходимого комплекса работ в требуемые сроки и с должным качеством.</w:t>
      </w:r>
    </w:p>
    <w:p w:rsidR="007C40C4" w:rsidRDefault="007C40C4" w:rsidP="003519D9">
      <w:pPr>
        <w:spacing w:after="0" w:line="240" w:lineRule="auto"/>
        <w:ind w:firstLine="284"/>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 xml:space="preserve">Иметь опыт </w:t>
      </w:r>
      <w:r w:rsidR="00712AE0">
        <w:rPr>
          <w:rFonts w:ascii="Times New Roman" w:hAnsi="Times New Roman" w:cs="Times New Roman"/>
          <w:iCs/>
          <w:color w:val="000000"/>
          <w:sz w:val="24"/>
          <w:szCs w:val="24"/>
          <w:shd w:val="clear" w:color="auto" w:fill="00FF00"/>
        </w:rPr>
        <w:t>не менее 10</w:t>
      </w:r>
      <w:r w:rsidR="00AB13B5" w:rsidRPr="00AB13B5">
        <w:rPr>
          <w:rFonts w:ascii="Times New Roman" w:hAnsi="Times New Roman" w:cs="Times New Roman"/>
          <w:iCs/>
          <w:color w:val="000000"/>
          <w:sz w:val="24"/>
          <w:szCs w:val="24"/>
          <w:shd w:val="clear" w:color="auto" w:fill="00FF00"/>
        </w:rPr>
        <w:t xml:space="preserve"> лет </w:t>
      </w:r>
      <w:r w:rsidR="004D1114" w:rsidRPr="00974D3E">
        <w:rPr>
          <w:rFonts w:ascii="Times New Roman" w:hAnsi="Times New Roman" w:cs="Times New Roman"/>
          <w:iCs/>
          <w:color w:val="000000"/>
          <w:sz w:val="24"/>
          <w:szCs w:val="24"/>
          <w:shd w:val="clear" w:color="auto" w:fill="00FF00"/>
        </w:rPr>
        <w:t>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r w:rsidR="00E27051">
        <w:rPr>
          <w:rFonts w:ascii="Times New Roman" w:hAnsi="Times New Roman" w:cs="Times New Roman"/>
          <w:iCs/>
          <w:color w:val="000000"/>
          <w:sz w:val="24"/>
          <w:szCs w:val="24"/>
          <w:shd w:val="clear" w:color="auto" w:fill="00FF00"/>
        </w:rPr>
        <w:t>.</w:t>
      </w:r>
    </w:p>
    <w:p w:rsidR="00FB33BE" w:rsidRPr="00FB33BE" w:rsidRDefault="00FB33BE" w:rsidP="003519D9">
      <w:pPr>
        <w:pStyle w:val="ConsPlusTitle"/>
        <w:widowControl/>
        <w:ind w:firstLine="284"/>
        <w:jc w:val="both"/>
        <w:rPr>
          <w:rFonts w:ascii="Times New Roman" w:hAnsi="Times New Roman" w:cs="Times New Roman"/>
          <w:b w:val="0"/>
          <w:iCs/>
          <w:color w:val="000000"/>
          <w:sz w:val="24"/>
          <w:szCs w:val="24"/>
          <w:shd w:val="clear" w:color="auto" w:fill="00FF00"/>
        </w:rPr>
      </w:pPr>
      <w:r w:rsidRPr="00FB33BE">
        <w:rPr>
          <w:rStyle w:val="FontStyle20"/>
          <w:b w:val="0"/>
          <w:sz w:val="24"/>
          <w:szCs w:val="24"/>
          <w:highlight w:val="yellow"/>
        </w:rPr>
        <w:t xml:space="preserve">- </w:t>
      </w:r>
      <w:r w:rsidRPr="00FB33BE">
        <w:rPr>
          <w:rStyle w:val="FontStyle20"/>
          <w:b w:val="0"/>
          <w:sz w:val="24"/>
          <w:szCs w:val="24"/>
          <w:highlight w:val="yellow"/>
        </w:rPr>
        <w:t xml:space="preserve">Обладать необходимыми профессиональными знаниями, опытом и положительной репутацией </w:t>
      </w:r>
      <w:r w:rsidRPr="00FB33BE">
        <w:rPr>
          <w:rFonts w:ascii="Times New Roman" w:hAnsi="Times New Roman" w:cs="Times New Roman"/>
          <w:b w:val="0"/>
          <w:bCs w:val="0"/>
          <w:sz w:val="24"/>
          <w:szCs w:val="24"/>
          <w:highlight w:val="yellow"/>
        </w:rPr>
        <w:t>в ремонте кранов грузоподъемных</w:t>
      </w:r>
      <w:r w:rsidRPr="00FB33BE">
        <w:rPr>
          <w:rStyle w:val="FontStyle20"/>
          <w:b w:val="0"/>
          <w:sz w:val="24"/>
          <w:szCs w:val="24"/>
          <w:highlight w:val="yellow"/>
        </w:rPr>
        <w:t xml:space="preserve"> не менее 10 лет.</w:t>
      </w:r>
    </w:p>
    <w:p w:rsidR="00E27051" w:rsidRDefault="00E27051" w:rsidP="003519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И</w:t>
      </w:r>
      <w:r w:rsidRPr="00CD03D4">
        <w:rPr>
          <w:rFonts w:ascii="Times New Roman" w:hAnsi="Times New Roman" w:cs="Times New Roman"/>
          <w:sz w:val="24"/>
          <w:szCs w:val="24"/>
        </w:rPr>
        <w:t>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DE2C1E" w:rsidRDefault="00FB33BE" w:rsidP="003519D9">
      <w:pPr>
        <w:pStyle w:val="ConsPlusTitle"/>
        <w:widowControl/>
        <w:spacing w:line="276" w:lineRule="auto"/>
        <w:ind w:right="-3" w:firstLine="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DE2C1E"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sidR="00DE2C1E">
        <w:rPr>
          <w:rFonts w:ascii="Times New Roman" w:hAnsi="Times New Roman" w:cs="Times New Roman"/>
          <w:b w:val="0"/>
          <w:bCs w:val="0"/>
          <w:sz w:val="24"/>
          <w:szCs w:val="24"/>
        </w:rPr>
        <w:t xml:space="preserve"> п. 4.2.1 и Приложения №1</w:t>
      </w:r>
      <w:r w:rsidR="00C32350">
        <w:rPr>
          <w:rFonts w:ascii="Times New Roman" w:hAnsi="Times New Roman" w:cs="Times New Roman"/>
          <w:b w:val="0"/>
          <w:bCs w:val="0"/>
          <w:sz w:val="24"/>
          <w:szCs w:val="24"/>
        </w:rPr>
        <w:t xml:space="preserve"> </w:t>
      </w:r>
      <w:r w:rsidR="00DE2C1E" w:rsidRPr="00CD03D4">
        <w:rPr>
          <w:rFonts w:ascii="Times New Roman" w:hAnsi="Times New Roman" w:cs="Times New Roman"/>
          <w:b w:val="0"/>
          <w:bCs w:val="0"/>
          <w:sz w:val="24"/>
          <w:szCs w:val="24"/>
        </w:rPr>
        <w:t>настояще</w:t>
      </w:r>
      <w:r w:rsidR="00DE2C1E">
        <w:rPr>
          <w:rFonts w:ascii="Times New Roman" w:hAnsi="Times New Roman" w:cs="Times New Roman"/>
          <w:b w:val="0"/>
          <w:bCs w:val="0"/>
          <w:sz w:val="24"/>
          <w:szCs w:val="24"/>
        </w:rPr>
        <w:t>го</w:t>
      </w:r>
      <w:r w:rsidR="00DE2C1E"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sidR="00DE2C1E">
        <w:rPr>
          <w:rFonts w:ascii="Times New Roman" w:hAnsi="Times New Roman" w:cs="Times New Roman"/>
          <w:b w:val="0"/>
          <w:bCs w:val="0"/>
          <w:sz w:val="24"/>
          <w:szCs w:val="24"/>
        </w:rPr>
        <w:t xml:space="preserve">и </w:t>
      </w:r>
      <w:r w:rsidR="00DE2C1E" w:rsidRPr="00CD03D4">
        <w:rPr>
          <w:rFonts w:ascii="Times New Roman" w:hAnsi="Times New Roman" w:cs="Times New Roman"/>
          <w:b w:val="0"/>
          <w:bCs w:val="0"/>
          <w:sz w:val="24"/>
          <w:szCs w:val="24"/>
        </w:rPr>
        <w:t xml:space="preserve">всех </w:t>
      </w:r>
      <w:r w:rsidR="00DE2C1E">
        <w:rPr>
          <w:rFonts w:ascii="Times New Roman" w:hAnsi="Times New Roman" w:cs="Times New Roman"/>
          <w:b w:val="0"/>
          <w:bCs w:val="0"/>
          <w:sz w:val="24"/>
          <w:szCs w:val="24"/>
        </w:rPr>
        <w:t xml:space="preserve">требований </w:t>
      </w:r>
      <w:r w:rsidR="00DE2C1E" w:rsidRPr="00CD03D4">
        <w:rPr>
          <w:rFonts w:ascii="Times New Roman" w:hAnsi="Times New Roman" w:cs="Times New Roman"/>
          <w:b w:val="0"/>
          <w:bCs w:val="0"/>
          <w:sz w:val="24"/>
          <w:szCs w:val="24"/>
        </w:rPr>
        <w:t>ТЗ</w:t>
      </w:r>
      <w:r w:rsidR="00DE2C1E">
        <w:rPr>
          <w:rFonts w:ascii="Times New Roman" w:hAnsi="Times New Roman" w:cs="Times New Roman"/>
          <w:b w:val="0"/>
          <w:bCs w:val="0"/>
          <w:sz w:val="24"/>
          <w:szCs w:val="24"/>
        </w:rPr>
        <w:t xml:space="preserve"> без замечаний</w:t>
      </w:r>
      <w:r w:rsidR="00DE2C1E" w:rsidRPr="00CD03D4">
        <w:rPr>
          <w:rFonts w:ascii="Times New Roman" w:hAnsi="Times New Roman" w:cs="Times New Roman"/>
          <w:b w:val="0"/>
          <w:bCs w:val="0"/>
          <w:sz w:val="24"/>
          <w:szCs w:val="24"/>
        </w:rPr>
        <w:t>.</w:t>
      </w:r>
    </w:p>
    <w:p w:rsidR="00DE2C1E" w:rsidRPr="000214BB" w:rsidRDefault="000214BB" w:rsidP="003519D9">
      <w:pPr>
        <w:pStyle w:val="ConsPlusTitle"/>
        <w:widowControl/>
        <w:spacing w:line="276" w:lineRule="auto"/>
        <w:ind w:firstLine="284"/>
        <w:jc w:val="both"/>
        <w:rPr>
          <w:rFonts w:ascii="Times New Roman" w:hAnsi="Times New Roman" w:cs="Times New Roman"/>
          <w:b w:val="0"/>
          <w:bCs w:val="0"/>
          <w:sz w:val="24"/>
          <w:szCs w:val="24"/>
        </w:rPr>
      </w:pPr>
      <w:proofErr w:type="gramStart"/>
      <w:r w:rsidRPr="000214BB">
        <w:rPr>
          <w:rFonts w:ascii="Times New Roman" w:hAnsi="Times New Roman" w:cs="Times New Roman"/>
          <w:b w:val="0"/>
          <w:bCs w:val="0"/>
          <w:sz w:val="24"/>
          <w:szCs w:val="24"/>
        </w:rPr>
        <w:t xml:space="preserve">Персонал Подрядчика, подаваемый на тендер и далее в процессе ремонта по Договору должен иметь квалификацию/рабочую специальность соответствующего разряда: слесарей по ремонту грузоподъемного оборудования; квалифицированных электриков/электромонтажников и </w:t>
      </w:r>
      <w:r w:rsidRPr="000214BB">
        <w:rPr>
          <w:rFonts w:ascii="Times New Roman" w:hAnsi="Times New Roman" w:cs="Times New Roman"/>
          <w:bCs w:val="0"/>
          <w:sz w:val="24"/>
          <w:szCs w:val="24"/>
        </w:rPr>
        <w:t xml:space="preserve">сварщиков соответствующего разряда (не менее 5-го разряда по ЕТКС, аттестованного по </w:t>
      </w:r>
      <w:proofErr w:type="spellStart"/>
      <w:r w:rsidRPr="000214BB">
        <w:rPr>
          <w:rFonts w:ascii="Times New Roman" w:hAnsi="Times New Roman" w:cs="Times New Roman"/>
          <w:bCs w:val="0"/>
          <w:sz w:val="24"/>
          <w:szCs w:val="24"/>
        </w:rPr>
        <w:t>НАКСу</w:t>
      </w:r>
      <w:proofErr w:type="spellEnd"/>
      <w:r w:rsidRPr="000214BB">
        <w:rPr>
          <w:rFonts w:ascii="Times New Roman" w:hAnsi="Times New Roman" w:cs="Times New Roman"/>
          <w:bCs w:val="0"/>
          <w:sz w:val="24"/>
          <w:szCs w:val="24"/>
        </w:rPr>
        <w:t>)</w:t>
      </w:r>
      <w:r w:rsidRPr="000214BB">
        <w:rPr>
          <w:rFonts w:ascii="Times New Roman" w:hAnsi="Times New Roman" w:cs="Times New Roman"/>
          <w:b w:val="0"/>
          <w:bCs w:val="0"/>
          <w:sz w:val="24"/>
          <w:szCs w:val="24"/>
        </w:rPr>
        <w:t xml:space="preserve"> по выполняемым работам ПС согласно ТЗ (с подтверждением копией трудовой книжки, соответствующими удостоверениями и дипломом).</w:t>
      </w:r>
      <w:proofErr w:type="gramEnd"/>
      <w:r w:rsidRPr="000214BB">
        <w:rPr>
          <w:rFonts w:ascii="Times New Roman" w:hAnsi="Times New Roman" w:cs="Times New Roman"/>
          <w:b w:val="0"/>
          <w:bCs w:val="0"/>
          <w:sz w:val="24"/>
          <w:szCs w:val="24"/>
        </w:rPr>
        <w:t xml:space="preserve"> Персонал </w:t>
      </w:r>
      <w:r w:rsidR="00DE2C1E" w:rsidRPr="000214BB">
        <w:rPr>
          <w:rFonts w:ascii="Times New Roman" w:hAnsi="Times New Roman" w:cs="Times New Roman"/>
          <w:b w:val="0"/>
          <w:bCs w:val="0"/>
          <w:sz w:val="24"/>
          <w:szCs w:val="24"/>
        </w:rPr>
        <w:t xml:space="preserve">должен иметь </w:t>
      </w:r>
      <w:r w:rsidR="00C32350" w:rsidRPr="000214BB">
        <w:rPr>
          <w:rFonts w:ascii="Times New Roman" w:hAnsi="Times New Roman" w:cs="Times New Roman"/>
          <w:b w:val="0"/>
          <w:bCs w:val="0"/>
          <w:sz w:val="24"/>
          <w:szCs w:val="24"/>
        </w:rPr>
        <w:t>опыт в ремонте или сварке ответственных металлоконструкций</w:t>
      </w:r>
      <w:r w:rsidR="009B5113" w:rsidRPr="000214BB">
        <w:rPr>
          <w:rFonts w:ascii="Times New Roman" w:hAnsi="Times New Roman" w:cs="Times New Roman"/>
          <w:b w:val="0"/>
          <w:bCs w:val="0"/>
          <w:sz w:val="24"/>
          <w:szCs w:val="24"/>
        </w:rPr>
        <w:t xml:space="preserve"> грузоподъемных кранов или мостовых конструкций не менее 7 (семи)</w:t>
      </w:r>
      <w:r w:rsidR="00DE2C1E" w:rsidRPr="000214BB">
        <w:rPr>
          <w:rFonts w:ascii="Times New Roman" w:hAnsi="Times New Roman" w:cs="Times New Roman"/>
          <w:b w:val="0"/>
          <w:bCs w:val="0"/>
          <w:sz w:val="24"/>
          <w:szCs w:val="24"/>
        </w:rPr>
        <w:t xml:space="preserve"> </w:t>
      </w:r>
      <w:r w:rsidR="009B5113" w:rsidRPr="000214BB">
        <w:rPr>
          <w:rFonts w:ascii="Times New Roman" w:hAnsi="Times New Roman" w:cs="Times New Roman"/>
          <w:b w:val="0"/>
          <w:bCs w:val="0"/>
          <w:sz w:val="24"/>
          <w:szCs w:val="24"/>
        </w:rPr>
        <w:t xml:space="preserve"> лет</w:t>
      </w:r>
      <w:r w:rsidRPr="000214BB">
        <w:rPr>
          <w:rFonts w:ascii="Times New Roman" w:hAnsi="Times New Roman" w:cs="Times New Roman"/>
          <w:b w:val="0"/>
          <w:bCs w:val="0"/>
          <w:sz w:val="24"/>
          <w:szCs w:val="24"/>
        </w:rPr>
        <w:t>.</w:t>
      </w:r>
    </w:p>
    <w:p w:rsidR="00DE2C1E" w:rsidRPr="000214BB" w:rsidRDefault="00DE2C1E" w:rsidP="003519D9">
      <w:pPr>
        <w:pStyle w:val="ConsPlusTitle"/>
        <w:widowControl/>
        <w:spacing w:line="276" w:lineRule="auto"/>
        <w:ind w:right="-3" w:firstLine="284"/>
        <w:jc w:val="both"/>
        <w:rPr>
          <w:rFonts w:ascii="Times New Roman" w:hAnsi="Times New Roman" w:cs="Times New Roman"/>
          <w:b w:val="0"/>
          <w:bCs w:val="0"/>
          <w:sz w:val="24"/>
          <w:szCs w:val="24"/>
        </w:rPr>
      </w:pPr>
      <w:r w:rsidRPr="000214BB">
        <w:rPr>
          <w:rFonts w:ascii="Times New Roman" w:hAnsi="Times New Roman" w:cs="Times New Roman"/>
          <w:b w:val="0"/>
          <w:bCs w:val="0"/>
          <w:sz w:val="24"/>
          <w:szCs w:val="24"/>
        </w:rPr>
        <w:t>Работники и ИТР соответственно должны быть аттестованные (иметь протоколы/аттестаты) гр</w:t>
      </w:r>
      <w:r w:rsidR="0078160D" w:rsidRPr="000214BB">
        <w:rPr>
          <w:rFonts w:ascii="Times New Roman" w:hAnsi="Times New Roman" w:cs="Times New Roman"/>
          <w:b w:val="0"/>
          <w:bCs w:val="0"/>
          <w:sz w:val="24"/>
          <w:szCs w:val="24"/>
        </w:rPr>
        <w:t>уппам промышленной безопасности</w:t>
      </w:r>
      <w:r w:rsidR="00712AE0" w:rsidRPr="000214BB">
        <w:rPr>
          <w:rFonts w:ascii="Times New Roman" w:hAnsi="Times New Roman" w:cs="Times New Roman"/>
          <w:b w:val="0"/>
          <w:bCs w:val="0"/>
          <w:sz w:val="24"/>
          <w:szCs w:val="24"/>
        </w:rPr>
        <w:t xml:space="preserve"> А</w:t>
      </w:r>
      <w:proofErr w:type="gramStart"/>
      <w:r w:rsidR="00712AE0" w:rsidRPr="000214BB">
        <w:rPr>
          <w:rFonts w:ascii="Times New Roman" w:hAnsi="Times New Roman" w:cs="Times New Roman"/>
          <w:b w:val="0"/>
          <w:bCs w:val="0"/>
          <w:sz w:val="24"/>
          <w:szCs w:val="24"/>
        </w:rPr>
        <w:t>1</w:t>
      </w:r>
      <w:proofErr w:type="gramEnd"/>
      <w:r w:rsidR="00712AE0" w:rsidRPr="000214BB">
        <w:rPr>
          <w:rFonts w:ascii="Times New Roman" w:hAnsi="Times New Roman" w:cs="Times New Roman"/>
          <w:b w:val="0"/>
          <w:bCs w:val="0"/>
          <w:sz w:val="24"/>
          <w:szCs w:val="24"/>
        </w:rPr>
        <w:t>, Б9.6</w:t>
      </w:r>
      <w:r w:rsidRPr="000214BB">
        <w:rPr>
          <w:rFonts w:ascii="Times New Roman" w:hAnsi="Times New Roman" w:cs="Times New Roman"/>
          <w:b w:val="0"/>
          <w:bCs w:val="0"/>
          <w:sz w:val="24"/>
          <w:szCs w:val="24"/>
        </w:rPr>
        <w:t>,</w:t>
      </w:r>
      <w:r w:rsidR="00712AE0" w:rsidRPr="000214BB">
        <w:rPr>
          <w:rFonts w:ascii="Times New Roman" w:hAnsi="Times New Roman" w:cs="Times New Roman"/>
          <w:b w:val="0"/>
          <w:bCs w:val="0"/>
          <w:sz w:val="24"/>
          <w:szCs w:val="24"/>
        </w:rPr>
        <w:t xml:space="preserve"> Б.5</w:t>
      </w:r>
      <w:r w:rsidRPr="000214BB">
        <w:rPr>
          <w:rFonts w:ascii="Times New Roman" w:hAnsi="Times New Roman" w:cs="Times New Roman"/>
          <w:b w:val="0"/>
          <w:bCs w:val="0"/>
          <w:sz w:val="24"/>
          <w:szCs w:val="24"/>
        </w:rPr>
        <w:t xml:space="preserve"> которые не противоречат требованиям действующего законодательства РФ в соответствующей отрасли.</w:t>
      </w:r>
    </w:p>
    <w:p w:rsidR="00424F0F" w:rsidRPr="00974D3E" w:rsidRDefault="00424F0F" w:rsidP="003519D9">
      <w:pPr>
        <w:spacing w:after="0" w:line="240" w:lineRule="auto"/>
        <w:ind w:firstLine="284"/>
        <w:jc w:val="both"/>
        <w:rPr>
          <w:rFonts w:ascii="Times New Roman" w:hAnsi="Times New Roman" w:cs="Times New Roman"/>
          <w:iCs/>
          <w:color w:val="000000"/>
          <w:sz w:val="24"/>
          <w:szCs w:val="24"/>
          <w:highlight w:val="yellow"/>
          <w:shd w:val="clear" w:color="auto" w:fill="00FF00"/>
        </w:rPr>
      </w:pPr>
    </w:p>
    <w:p w:rsidR="00424F0F" w:rsidRPr="00974D3E" w:rsidRDefault="00424F0F" w:rsidP="003519D9">
      <w:pPr>
        <w:spacing w:after="0" w:line="240" w:lineRule="auto"/>
        <w:ind w:firstLine="284"/>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3519D9">
      <w:pPr>
        <w:spacing w:after="0" w:line="240" w:lineRule="auto"/>
        <w:ind w:firstLine="284"/>
        <w:jc w:val="both"/>
        <w:rPr>
          <w:rFonts w:ascii="Times New Roman" w:hAnsi="Times New Roman" w:cs="Times New Roman"/>
          <w:iCs/>
          <w:color w:val="000000"/>
          <w:sz w:val="24"/>
          <w:szCs w:val="24"/>
          <w:shd w:val="clear" w:color="auto" w:fill="00FF00"/>
        </w:rPr>
      </w:pPr>
    </w:p>
    <w:p w:rsidR="000E4B1D" w:rsidRDefault="006E3223" w:rsidP="003519D9">
      <w:pPr>
        <w:pStyle w:val="42"/>
        <w:numPr>
          <w:ilvl w:val="0"/>
          <w:numId w:val="0"/>
        </w:numPr>
        <w:tabs>
          <w:tab w:val="left" w:pos="567"/>
        </w:tabs>
        <w:ind w:firstLine="284"/>
        <w:rPr>
          <w:b/>
          <w:sz w:val="24"/>
          <w:szCs w:val="24"/>
          <w:shd w:val="clear" w:color="auto" w:fill="00FF00"/>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0E4B1D" w:rsidRPr="0089569B" w:rsidRDefault="000E4B1D" w:rsidP="003519D9">
      <w:pPr>
        <w:pStyle w:val="1711"/>
        <w:numPr>
          <w:ilvl w:val="0"/>
          <w:numId w:val="0"/>
        </w:numPr>
        <w:tabs>
          <w:tab w:val="left" w:pos="567"/>
        </w:tabs>
        <w:ind w:firstLine="284"/>
        <w:rPr>
          <w:sz w:val="24"/>
          <w:szCs w:val="24"/>
          <w:highlight w:val="green"/>
        </w:rPr>
      </w:pPr>
      <w:r w:rsidRPr="0089569B">
        <w:rPr>
          <w:sz w:val="24"/>
          <w:szCs w:val="24"/>
          <w:highlight w:val="green"/>
        </w:rPr>
        <w:t>1) Заявку, составленную по форме Приложения № 2 к настоящей документации;</w:t>
      </w:r>
    </w:p>
    <w:p w:rsidR="000E4B1D" w:rsidRPr="0089569B" w:rsidRDefault="000E4B1D" w:rsidP="003519D9">
      <w:pPr>
        <w:pStyle w:val="1711"/>
        <w:numPr>
          <w:ilvl w:val="0"/>
          <w:numId w:val="0"/>
        </w:numPr>
        <w:tabs>
          <w:tab w:val="left" w:pos="567"/>
        </w:tabs>
        <w:ind w:firstLine="284"/>
        <w:rPr>
          <w:sz w:val="24"/>
          <w:szCs w:val="24"/>
          <w:highlight w:val="green"/>
        </w:rPr>
      </w:pPr>
      <w:r w:rsidRPr="0089569B">
        <w:rPr>
          <w:sz w:val="24"/>
          <w:szCs w:val="24"/>
          <w:highlight w:val="green"/>
        </w:rPr>
        <w:t>2) Анкету, заполненную по форме Приложение №3 к настоящей документации;</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3) Заверенные Участником копии документов, содержащих сведения об участнике закупки:</w:t>
      </w:r>
    </w:p>
    <w:p w:rsidR="000E4B1D" w:rsidRPr="0089569B" w:rsidRDefault="000E4B1D" w:rsidP="003519D9">
      <w:pPr>
        <w:autoSpaceDE w:val="0"/>
        <w:spacing w:after="0" w:line="240" w:lineRule="auto"/>
        <w:ind w:firstLine="284"/>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 </w:t>
      </w:r>
      <w:r w:rsidRPr="0089569B">
        <w:rPr>
          <w:rFonts w:ascii="Times New Roman" w:hAnsi="Times New Roman" w:cs="Times New Roman"/>
          <w:bCs/>
          <w:sz w:val="24"/>
          <w:szCs w:val="24"/>
          <w:highlight w:val="green"/>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4) </w:t>
      </w:r>
      <w:r w:rsidRPr="0089569B">
        <w:rPr>
          <w:rFonts w:ascii="Times New Roman" w:hAnsi="Times New Roman" w:cs="Times New Roman"/>
          <w:bCs/>
          <w:sz w:val="24"/>
          <w:szCs w:val="24"/>
          <w:highlight w:val="green"/>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lastRenderedPageBreak/>
        <w:t xml:space="preserve">5) </w:t>
      </w:r>
      <w:r w:rsidRPr="0089569B">
        <w:rPr>
          <w:rFonts w:ascii="Times New Roman" w:hAnsi="Times New Roman" w:cs="Times New Roman"/>
          <w:bCs/>
          <w:sz w:val="24"/>
          <w:szCs w:val="24"/>
          <w:highlight w:val="green"/>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6) форма 6-НДФЛ за последний отчетный период;</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bCs/>
          <w:sz w:val="24"/>
          <w:szCs w:val="24"/>
          <w:highlight w:val="green"/>
          <w:lang w:bidi="ru-RU"/>
        </w:rPr>
      </w:pPr>
      <w:r w:rsidRPr="0089569B">
        <w:rPr>
          <w:rFonts w:ascii="Times New Roman" w:hAnsi="Times New Roman" w:cs="Times New Roman"/>
          <w:sz w:val="24"/>
          <w:szCs w:val="24"/>
          <w:highlight w:val="green"/>
        </w:rPr>
        <w:t xml:space="preserve">7) </w:t>
      </w:r>
      <w:r w:rsidRPr="0089569B">
        <w:rPr>
          <w:rFonts w:ascii="Times New Roman" w:hAnsi="Times New Roman" w:cs="Times New Roman"/>
          <w:bCs/>
          <w:sz w:val="24"/>
          <w:szCs w:val="24"/>
          <w:highlight w:val="green"/>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bCs/>
          <w:sz w:val="24"/>
          <w:szCs w:val="24"/>
          <w:highlight w:val="green"/>
          <w:lang w:bidi="ru-RU"/>
        </w:rPr>
      </w:pPr>
      <w:r w:rsidRPr="0089569B">
        <w:rPr>
          <w:rFonts w:ascii="Times New Roman" w:hAnsi="Times New Roman" w:cs="Times New Roman"/>
          <w:bCs/>
          <w:sz w:val="24"/>
          <w:szCs w:val="24"/>
          <w:highlight w:val="green"/>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E4B1D" w:rsidRPr="0089569B" w:rsidRDefault="000E4B1D" w:rsidP="003519D9">
      <w:pPr>
        <w:pStyle w:val="1711"/>
        <w:numPr>
          <w:ilvl w:val="0"/>
          <w:numId w:val="0"/>
        </w:numPr>
        <w:tabs>
          <w:tab w:val="left" w:pos="567"/>
        </w:tabs>
        <w:ind w:firstLine="284"/>
        <w:rPr>
          <w:spacing w:val="-1"/>
          <w:sz w:val="24"/>
          <w:szCs w:val="24"/>
          <w:highlight w:val="green"/>
        </w:rPr>
      </w:pPr>
      <w:r w:rsidRPr="0089569B">
        <w:rPr>
          <w:sz w:val="24"/>
          <w:szCs w:val="24"/>
          <w:highlight w:val="green"/>
        </w:rPr>
        <w:t>9)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0E4B1D" w:rsidRPr="0089569B" w:rsidRDefault="000E4B1D" w:rsidP="003519D9">
      <w:pPr>
        <w:pStyle w:val="1711"/>
        <w:numPr>
          <w:ilvl w:val="0"/>
          <w:numId w:val="0"/>
        </w:numPr>
        <w:tabs>
          <w:tab w:val="left" w:pos="567"/>
        </w:tabs>
        <w:ind w:firstLine="284"/>
        <w:rPr>
          <w:spacing w:val="-1"/>
          <w:sz w:val="24"/>
          <w:szCs w:val="24"/>
          <w:highlight w:val="green"/>
        </w:rPr>
      </w:pPr>
      <w:r w:rsidRPr="0089569B">
        <w:rPr>
          <w:spacing w:val="-1"/>
          <w:sz w:val="24"/>
          <w:szCs w:val="24"/>
          <w:highlight w:val="green"/>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w:t>
      </w:r>
      <w:r w:rsidR="00E27051" w:rsidRPr="0089569B">
        <w:rPr>
          <w:spacing w:val="-1"/>
          <w:sz w:val="24"/>
          <w:szCs w:val="24"/>
          <w:highlight w:val="green"/>
        </w:rPr>
        <w:t xml:space="preserve"> с указанием разрядов</w:t>
      </w:r>
      <w:r w:rsidRPr="0089569B">
        <w:rPr>
          <w:spacing w:val="-1"/>
          <w:sz w:val="24"/>
          <w:szCs w:val="24"/>
          <w:highlight w:val="green"/>
        </w:rPr>
        <w:t>, которые будут привлечены в ходе выполнения Договора.</w:t>
      </w:r>
    </w:p>
    <w:p w:rsidR="000E4B1D" w:rsidRPr="0089569B" w:rsidRDefault="000E4B1D" w:rsidP="003519D9">
      <w:pPr>
        <w:pStyle w:val="1711"/>
        <w:numPr>
          <w:ilvl w:val="0"/>
          <w:numId w:val="0"/>
        </w:numPr>
        <w:tabs>
          <w:tab w:val="left" w:pos="567"/>
        </w:tabs>
        <w:ind w:firstLine="284"/>
        <w:rPr>
          <w:spacing w:val="-1"/>
          <w:sz w:val="24"/>
          <w:szCs w:val="24"/>
          <w:highlight w:val="green"/>
        </w:rPr>
      </w:pPr>
      <w:r w:rsidRPr="0089569B">
        <w:rPr>
          <w:spacing w:val="-1"/>
          <w:sz w:val="24"/>
          <w:szCs w:val="24"/>
          <w:highlight w:val="green"/>
        </w:rPr>
        <w:t xml:space="preserve">11) </w:t>
      </w:r>
      <w:r w:rsidR="000214BB">
        <w:rPr>
          <w:spacing w:val="-1"/>
          <w:sz w:val="24"/>
          <w:szCs w:val="24"/>
          <w:highlight w:val="green"/>
        </w:rPr>
        <w:t xml:space="preserve"> </w:t>
      </w:r>
      <w:r w:rsidRPr="0089569B">
        <w:rPr>
          <w:spacing w:val="-1"/>
          <w:sz w:val="24"/>
          <w:szCs w:val="24"/>
          <w:highlight w:val="green"/>
        </w:rPr>
        <w:t>Выписка из сервиса оценки юридических лиц ИФНС.</w:t>
      </w:r>
    </w:p>
    <w:p w:rsidR="000E4B1D" w:rsidRPr="0089569B" w:rsidRDefault="000E4B1D"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12) Письменное согласие на предоставление необходимых документов инициатору закупки при заключении договора в случае выбора победителем. Данные документы указаны в п. </w:t>
      </w:r>
      <w:r w:rsidR="00265A9A">
        <w:rPr>
          <w:rFonts w:ascii="Times New Roman" w:hAnsi="Times New Roman" w:cs="Times New Roman"/>
          <w:sz w:val="24"/>
          <w:szCs w:val="24"/>
          <w:highlight w:val="green"/>
        </w:rPr>
        <w:t>8</w:t>
      </w:r>
      <w:r w:rsidRPr="0089569B">
        <w:rPr>
          <w:rFonts w:ascii="Times New Roman" w:hAnsi="Times New Roman" w:cs="Times New Roman"/>
          <w:sz w:val="24"/>
          <w:szCs w:val="24"/>
          <w:highlight w:val="green"/>
        </w:rPr>
        <w:t xml:space="preserve"> Технического задания.</w:t>
      </w:r>
    </w:p>
    <w:p w:rsidR="000E4B1D" w:rsidRPr="0089569B" w:rsidRDefault="00986783"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highlight w:val="green"/>
          <w:lang w:eastAsia="ar-SA"/>
        </w:rPr>
      </w:pPr>
      <w:r w:rsidRPr="0089569B">
        <w:rPr>
          <w:rFonts w:ascii="Times New Roman" w:hAnsi="Times New Roman" w:cs="Times New Roman"/>
          <w:sz w:val="24"/>
          <w:szCs w:val="24"/>
          <w:highlight w:val="green"/>
        </w:rPr>
        <w:t>13</w:t>
      </w:r>
      <w:r w:rsidR="000E4B1D" w:rsidRPr="0089569B">
        <w:rPr>
          <w:rFonts w:ascii="Times New Roman" w:hAnsi="Times New Roman" w:cs="Times New Roman"/>
          <w:sz w:val="24"/>
          <w:szCs w:val="24"/>
          <w:highlight w:val="green"/>
        </w:rPr>
        <w:t>)</w:t>
      </w:r>
      <w:r w:rsidR="00B30D31">
        <w:rPr>
          <w:rFonts w:ascii="Times New Roman" w:hAnsi="Times New Roman" w:cs="Times New Roman"/>
          <w:spacing w:val="-1"/>
          <w:sz w:val="24"/>
          <w:szCs w:val="24"/>
          <w:highlight w:val="green"/>
        </w:rPr>
        <w:t xml:space="preserve"> При наличии возможности предоставить расчетн</w:t>
      </w:r>
      <w:proofErr w:type="gramStart"/>
      <w:r w:rsidR="00B30D31">
        <w:rPr>
          <w:rFonts w:ascii="Times New Roman" w:hAnsi="Times New Roman" w:cs="Times New Roman"/>
          <w:spacing w:val="-1"/>
          <w:sz w:val="24"/>
          <w:szCs w:val="24"/>
          <w:highlight w:val="green"/>
        </w:rPr>
        <w:t>о-</w:t>
      </w:r>
      <w:proofErr w:type="gramEnd"/>
      <w:r w:rsidR="00B30D31">
        <w:rPr>
          <w:rFonts w:ascii="Times New Roman" w:hAnsi="Times New Roman" w:cs="Times New Roman"/>
          <w:spacing w:val="-1"/>
          <w:sz w:val="24"/>
          <w:szCs w:val="24"/>
          <w:highlight w:val="green"/>
        </w:rPr>
        <w:t xml:space="preserve"> калькуляционный материал.</w:t>
      </w:r>
    </w:p>
    <w:p w:rsidR="0089569B" w:rsidRDefault="00986783"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rPr>
      </w:pPr>
      <w:r w:rsidRPr="0089569B">
        <w:rPr>
          <w:rFonts w:ascii="Times New Roman" w:hAnsi="Times New Roman"/>
          <w:sz w:val="24"/>
          <w:szCs w:val="24"/>
          <w:highlight w:val="green"/>
          <w:lang w:eastAsia="ar-SA"/>
        </w:rPr>
        <w:t>14</w:t>
      </w:r>
      <w:r w:rsidR="000E4B1D" w:rsidRPr="0089569B">
        <w:rPr>
          <w:rFonts w:ascii="Times New Roman" w:hAnsi="Times New Roman"/>
          <w:sz w:val="24"/>
          <w:szCs w:val="24"/>
          <w:highlight w:val="green"/>
          <w:lang w:eastAsia="ar-SA"/>
        </w:rPr>
        <w:t>) Копии документов подтверждающих аттестацию специалистов на право организации и проведения сварочных работ, на право контроля качества ремонта ПС</w:t>
      </w:r>
      <w:r w:rsidR="0089569B" w:rsidRPr="0089569B">
        <w:rPr>
          <w:rFonts w:ascii="Times New Roman" w:hAnsi="Times New Roman"/>
          <w:sz w:val="24"/>
          <w:szCs w:val="24"/>
          <w:highlight w:val="green"/>
          <w:lang w:eastAsia="ar-SA"/>
        </w:rPr>
        <w:t xml:space="preserve">,  по </w:t>
      </w:r>
      <w:r w:rsidR="0089569B" w:rsidRPr="0089569B">
        <w:rPr>
          <w:rFonts w:ascii="Times New Roman" w:hAnsi="Times New Roman" w:cs="Times New Roman"/>
          <w:sz w:val="24"/>
          <w:szCs w:val="24"/>
          <w:highlight w:val="green"/>
        </w:rPr>
        <w:t>группам промышлен</w:t>
      </w:r>
      <w:r w:rsidR="00B30D31">
        <w:rPr>
          <w:rFonts w:ascii="Times New Roman" w:hAnsi="Times New Roman" w:cs="Times New Roman"/>
          <w:sz w:val="24"/>
          <w:szCs w:val="24"/>
          <w:highlight w:val="green"/>
        </w:rPr>
        <w:t>ной безопасности</w:t>
      </w:r>
      <w:r w:rsidR="0089569B" w:rsidRPr="0089569B">
        <w:rPr>
          <w:rFonts w:ascii="Times New Roman" w:hAnsi="Times New Roman" w:cs="Times New Roman"/>
          <w:sz w:val="24"/>
          <w:szCs w:val="24"/>
          <w:highlight w:val="green"/>
        </w:rPr>
        <w:t>, которые не противоречат требованиям действующего законодательства РФ в соответствующей отрасли.</w:t>
      </w:r>
    </w:p>
    <w:p w:rsidR="007B4788" w:rsidRDefault="009B5113" w:rsidP="003519D9">
      <w:pPr>
        <w:pStyle w:val="1711"/>
        <w:numPr>
          <w:ilvl w:val="0"/>
          <w:numId w:val="0"/>
        </w:numPr>
        <w:shd w:val="clear" w:color="auto" w:fill="FFFF00"/>
        <w:tabs>
          <w:tab w:val="left" w:pos="567"/>
        </w:tabs>
        <w:ind w:firstLine="284"/>
        <w:rPr>
          <w:spacing w:val="-1"/>
          <w:sz w:val="24"/>
          <w:szCs w:val="24"/>
          <w:lang w:val="en-US"/>
        </w:rPr>
      </w:pPr>
      <w:r w:rsidRPr="007B4788">
        <w:rPr>
          <w:sz w:val="24"/>
          <w:szCs w:val="24"/>
        </w:rPr>
        <w:t>15)</w:t>
      </w:r>
      <w:r w:rsidR="00CA43C3" w:rsidRPr="007B4788">
        <w:rPr>
          <w:sz w:val="24"/>
          <w:szCs w:val="24"/>
        </w:rPr>
        <w:t xml:space="preserve"> </w:t>
      </w:r>
      <w:r w:rsidR="007B4788" w:rsidRPr="007B4788">
        <w:rPr>
          <w:spacing w:val="-1"/>
          <w:sz w:val="24"/>
          <w:szCs w:val="24"/>
        </w:rPr>
        <w:t xml:space="preserve">Свидетельство об аттестации лаборатории неразрушающего контроля, удостоверения (аттестации) лиц осуществляющих различные степени неразрушающего контроля (ВИК. </w:t>
      </w:r>
      <w:proofErr w:type="gramStart"/>
      <w:r w:rsidR="007B4788" w:rsidRPr="007B4788">
        <w:rPr>
          <w:spacing w:val="-1"/>
          <w:sz w:val="24"/>
          <w:szCs w:val="24"/>
        </w:rPr>
        <w:t>УЗК или рентген, или капиллярный метод и т.д.) организации выполняющей ремонт (возможно договор с другой лабораторией и их документы) с приложениями.</w:t>
      </w:r>
      <w:proofErr w:type="gramEnd"/>
      <w:r w:rsidR="007B4788" w:rsidRPr="007B4788">
        <w:rPr>
          <w:spacing w:val="-1"/>
          <w:sz w:val="24"/>
          <w:szCs w:val="24"/>
        </w:rPr>
        <w:t xml:space="preserve"> </w:t>
      </w:r>
      <w:proofErr w:type="gramStart"/>
      <w:r w:rsidR="007B4788" w:rsidRPr="007B4788">
        <w:rPr>
          <w:spacing w:val="-1"/>
          <w:sz w:val="24"/>
          <w:szCs w:val="24"/>
        </w:rPr>
        <w:t>Документы</w:t>
      </w:r>
      <w:proofErr w:type="gramEnd"/>
      <w:r w:rsidR="007B4788" w:rsidRPr="007B4788">
        <w:rPr>
          <w:spacing w:val="-1"/>
          <w:sz w:val="24"/>
          <w:szCs w:val="24"/>
        </w:rPr>
        <w:t xml:space="preserve"> подтверждающие качество и поверку приборов для проведения неразрушающего контроля;</w:t>
      </w:r>
    </w:p>
    <w:p w:rsidR="007B4788" w:rsidRPr="000214BB" w:rsidRDefault="007B4788" w:rsidP="003519D9">
      <w:pPr>
        <w:pStyle w:val="1711"/>
        <w:numPr>
          <w:ilvl w:val="0"/>
          <w:numId w:val="0"/>
        </w:numPr>
        <w:shd w:val="clear" w:color="auto" w:fill="FFFF00"/>
        <w:tabs>
          <w:tab w:val="left" w:pos="567"/>
        </w:tabs>
        <w:ind w:firstLine="284"/>
        <w:rPr>
          <w:spacing w:val="-1"/>
          <w:sz w:val="24"/>
          <w:szCs w:val="24"/>
        </w:rPr>
      </w:pPr>
      <w:r w:rsidRPr="000214BB">
        <w:rPr>
          <w:spacing w:val="-1"/>
          <w:sz w:val="24"/>
          <w:szCs w:val="24"/>
        </w:rPr>
        <w:t>16)</w:t>
      </w:r>
      <w:r w:rsidRPr="000214BB">
        <w:rPr>
          <w:spacing w:val="-1"/>
          <w:sz w:val="24"/>
          <w:szCs w:val="24"/>
        </w:rPr>
        <w:t xml:space="preserve"> </w:t>
      </w:r>
      <w:r w:rsidR="00FB33BE">
        <w:rPr>
          <w:spacing w:val="-1"/>
          <w:sz w:val="24"/>
          <w:szCs w:val="24"/>
        </w:rPr>
        <w:t xml:space="preserve"> </w:t>
      </w:r>
      <w:r w:rsidRPr="000214BB">
        <w:rPr>
          <w:spacing w:val="-1"/>
          <w:sz w:val="24"/>
          <w:szCs w:val="24"/>
        </w:rPr>
        <w:t>Удостоверения (аттестации) лиц осуществляющих различные степени неразрушающего контроля;</w:t>
      </w:r>
    </w:p>
    <w:p w:rsidR="007B4788" w:rsidRPr="000214BB" w:rsidRDefault="007B4788" w:rsidP="003519D9">
      <w:pPr>
        <w:pStyle w:val="1711"/>
        <w:numPr>
          <w:ilvl w:val="0"/>
          <w:numId w:val="0"/>
        </w:numPr>
        <w:shd w:val="clear" w:color="auto" w:fill="FFFF00"/>
        <w:tabs>
          <w:tab w:val="left" w:pos="567"/>
        </w:tabs>
        <w:ind w:firstLine="284"/>
        <w:rPr>
          <w:spacing w:val="-1"/>
          <w:sz w:val="24"/>
          <w:szCs w:val="24"/>
        </w:rPr>
      </w:pPr>
      <w:r w:rsidRPr="000214BB">
        <w:rPr>
          <w:spacing w:val="-1"/>
          <w:sz w:val="24"/>
          <w:szCs w:val="24"/>
        </w:rPr>
        <w:t>17</w:t>
      </w:r>
      <w:r w:rsidRPr="000214BB">
        <w:rPr>
          <w:spacing w:val="-1"/>
          <w:sz w:val="24"/>
          <w:szCs w:val="24"/>
        </w:rPr>
        <w:t>) Документы подтверждающие качество и поверку приборов для проведения неразрушающего контроля;</w:t>
      </w:r>
    </w:p>
    <w:p w:rsidR="009B5113" w:rsidRDefault="009B5113"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rPr>
      </w:pPr>
    </w:p>
    <w:p w:rsidR="009B6B1D" w:rsidRDefault="009B6B1D" w:rsidP="003519D9">
      <w:pPr>
        <w:tabs>
          <w:tab w:val="left" w:pos="-851"/>
          <w:tab w:val="left" w:pos="142"/>
          <w:tab w:val="left" w:pos="993"/>
        </w:tabs>
        <w:autoSpaceDE w:val="0"/>
        <w:spacing w:after="0" w:line="240" w:lineRule="auto"/>
        <w:ind w:firstLine="284"/>
        <w:jc w:val="both"/>
        <w:rPr>
          <w:rFonts w:ascii="Times New Roman" w:hAnsi="Times New Roman"/>
          <w:b/>
          <w:sz w:val="24"/>
          <w:szCs w:val="24"/>
        </w:rPr>
      </w:pPr>
    </w:p>
    <w:p w:rsidR="00C97C10" w:rsidRPr="00924057" w:rsidRDefault="006E3223" w:rsidP="003519D9">
      <w:pPr>
        <w:tabs>
          <w:tab w:val="left" w:pos="-851"/>
          <w:tab w:val="left" w:pos="142"/>
          <w:tab w:val="left" w:pos="993"/>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ремя и 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xml:space="preserve">- наличия в реестре недобросовестных поставщиков </w:t>
      </w:r>
      <w:proofErr w:type="gramStart"/>
      <w:r w:rsidRPr="00303BF3">
        <w:rPr>
          <w:rFonts w:ascii="Times New Roman" w:hAnsi="Times New Roman" w:cs="Times New Roman"/>
          <w:sz w:val="24"/>
          <w:szCs w:val="24"/>
        </w:rPr>
        <w:t>сведений</w:t>
      </w:r>
      <w:proofErr w:type="gramEnd"/>
      <w:r w:rsidRPr="00303BF3">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lastRenderedPageBreak/>
        <w:t>- наличия других негативных сведений, выявленных по результатам проверки;</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 на любом этапе его проведения.</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w:t>
      </w:r>
      <w:r w:rsidR="00303BF3" w:rsidRPr="00303BF3">
        <w:rPr>
          <w:rFonts w:ascii="Times New Roman" w:hAnsi="Times New Roman" w:cs="Times New Roman"/>
          <w:sz w:val="24"/>
          <w:szCs w:val="24"/>
        </w:rPr>
        <w:t xml:space="preserve"> наиболее выгодных предложений </w:t>
      </w:r>
      <w:r w:rsidRPr="00303BF3">
        <w:rPr>
          <w:rFonts w:ascii="Times New Roman" w:hAnsi="Times New Roman" w:cs="Times New Roman"/>
          <w:sz w:val="24"/>
          <w:szCs w:val="24"/>
        </w:rPr>
        <w:t>по оцениваемым критериям, относительно изначальных предложений участников</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предпочтительности заявок участников запроса котировок</w:t>
      </w:r>
      <w:proofErr w:type="gramEnd"/>
      <w:r w:rsidRPr="00303BF3">
        <w:rPr>
          <w:rFonts w:ascii="Times New Roman" w:hAnsi="Times New Roman" w:cs="Times New Roman"/>
          <w:sz w:val="24"/>
          <w:szCs w:val="24"/>
        </w:rPr>
        <w:t xml:space="preserve"> в рамках специально организованного для этого способа закупки.</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.5</w:t>
      </w:r>
      <w:r w:rsidRPr="00303BF3">
        <w:rPr>
          <w:rFonts w:ascii="Times New Roman" w:hAnsi="Times New Roman" w:cs="Times New Roman"/>
          <w:sz w:val="24"/>
          <w:szCs w:val="24"/>
        </w:rPr>
        <w:t>.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.6</w:t>
      </w:r>
      <w:r w:rsidRPr="00303BF3">
        <w:rPr>
          <w:rFonts w:ascii="Times New Roman" w:hAnsi="Times New Roman" w:cs="Times New Roman"/>
          <w:sz w:val="24"/>
          <w:szCs w:val="24"/>
        </w:rPr>
        <w:t xml:space="preserve">. Переторжка может проводиться с помощью функционала электронной торговой площадки либо в форме аудиоконференции.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A86F2E" w:rsidRPr="00303BF3" w:rsidRDefault="00A86F2E"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303BF3"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p w:rsidR="00303BF3"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303BF3"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303BF3"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303BF3"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303BF3"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6E3223" w:rsidRDefault="006E3223" w:rsidP="003519D9">
      <w:pPr>
        <w:widowControl w:val="0"/>
        <w:tabs>
          <w:tab w:val="left" w:pos="142"/>
        </w:tabs>
        <w:autoSpaceDE w:val="0"/>
        <w:spacing w:after="0" w:line="240" w:lineRule="auto"/>
        <w:ind w:firstLine="284"/>
        <w:jc w:val="both"/>
        <w:rPr>
          <w:rFonts w:ascii="Times New Roman" w:hAnsi="Times New Roman" w:cs="Times New Roman"/>
          <w:sz w:val="24"/>
          <w:szCs w:val="24"/>
        </w:rPr>
      </w:pPr>
    </w:p>
    <w:p w:rsidR="006E3223" w:rsidRDefault="00303BF3" w:rsidP="003519D9">
      <w:pPr>
        <w:widowControl w:val="0"/>
        <w:tabs>
          <w:tab w:val="left" w:pos="142"/>
        </w:tabs>
        <w:autoSpaceDE w:val="0"/>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19</w:t>
      </w:r>
      <w:r w:rsidR="006E3223" w:rsidRPr="00FD2155">
        <w:rPr>
          <w:rFonts w:ascii="Times New Roman" w:hAnsi="Times New Roman" w:cs="Times New Roman"/>
          <w:b/>
          <w:sz w:val="24"/>
          <w:szCs w:val="24"/>
        </w:rPr>
        <w:t>. Критерии оценки заявок на участие в запросе коммерческих предложений.</w:t>
      </w:r>
    </w:p>
    <w:p w:rsidR="001626F5" w:rsidRPr="00303BF3" w:rsidRDefault="00303BF3" w:rsidP="003519D9">
      <w:pPr>
        <w:widowControl w:val="0"/>
        <w:tabs>
          <w:tab w:val="left" w:pos="142"/>
        </w:tabs>
        <w:autoSpaceDE w:val="0"/>
        <w:spacing w:after="0" w:line="240" w:lineRule="auto"/>
        <w:ind w:firstLine="284"/>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001626F5" w:rsidRPr="00303BF3">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6E322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19.2</w:t>
      </w:r>
      <w:r w:rsidR="006E3223">
        <w:rPr>
          <w:rFonts w:ascii="Times New Roman" w:hAnsi="Times New Roman" w:cs="Times New Roman"/>
          <w:sz w:val="24"/>
          <w:szCs w:val="24"/>
        </w:rPr>
        <w:t>.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такие заявки по критериям, указанным в Таблице №1 настоящей закупочной документацией.</w:t>
      </w:r>
    </w:p>
    <w:p w:rsidR="006E322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19.3</w:t>
      </w:r>
      <w:r w:rsidR="006E3223">
        <w:rPr>
          <w:rFonts w:ascii="Times New Roman" w:hAnsi="Times New Roman" w:cs="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E322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19.4</w:t>
      </w:r>
      <w:r w:rsidR="006E3223">
        <w:rPr>
          <w:rFonts w:ascii="Times New Roman" w:hAnsi="Times New Roman" w:cs="Times New Roman"/>
          <w:sz w:val="24"/>
          <w:szCs w:val="24"/>
        </w:rPr>
        <w:t xml:space="preserve">. Победителем запроса коммерческих предложений признается участник, заявке которого </w:t>
      </w:r>
      <w:r w:rsidR="006E3223">
        <w:rPr>
          <w:rFonts w:ascii="Times New Roman" w:hAnsi="Times New Roman" w:cs="Times New Roman"/>
          <w:sz w:val="24"/>
          <w:szCs w:val="24"/>
        </w:rPr>
        <w:lastRenderedPageBreak/>
        <w:t>присвоено наибольшее количество баллов.</w:t>
      </w:r>
    </w:p>
    <w:p w:rsidR="006E3223" w:rsidRDefault="00303BF3"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19.5</w:t>
      </w:r>
      <w:r w:rsidR="006E3223">
        <w:rPr>
          <w:rFonts w:ascii="Times New Roman" w:hAnsi="Times New Roman" w:cs="Times New Roman"/>
          <w:sz w:val="24"/>
          <w:szCs w:val="24"/>
        </w:rPr>
        <w:t xml:space="preserve">. </w:t>
      </w:r>
      <w:r w:rsidR="006E3223" w:rsidRPr="005F1BE3">
        <w:rPr>
          <w:rFonts w:ascii="Times New Roman" w:hAnsi="Times New Roman" w:cs="Times New Roman"/>
          <w:sz w:val="24"/>
          <w:szCs w:val="24"/>
        </w:rPr>
        <w:t>Протоколы, формируемые по результатам</w:t>
      </w:r>
      <w:r w:rsidR="006E3223">
        <w:rPr>
          <w:rFonts w:ascii="Times New Roman" w:hAnsi="Times New Roman" w:cs="Times New Roman"/>
          <w:sz w:val="24"/>
          <w:szCs w:val="24"/>
        </w:rPr>
        <w:t xml:space="preserve"> запроса коммерческих предложений, </w:t>
      </w:r>
      <w:r w:rsidR="006E3223" w:rsidRPr="005F1BE3">
        <w:rPr>
          <w:rFonts w:ascii="Times New Roman" w:hAnsi="Times New Roman" w:cs="Times New Roman"/>
          <w:sz w:val="24"/>
          <w:szCs w:val="24"/>
        </w:rPr>
        <w:t>не подлежат опубликованию в средствах массовой информации и размещ</w:t>
      </w:r>
      <w:r w:rsidR="00A84627">
        <w:rPr>
          <w:rFonts w:ascii="Times New Roman" w:hAnsi="Times New Roman" w:cs="Times New Roman"/>
          <w:sz w:val="24"/>
          <w:szCs w:val="24"/>
        </w:rPr>
        <w:t>ению в сети Интернет.</w:t>
      </w:r>
    </w:p>
    <w:p w:rsidR="005E2C79" w:rsidRDefault="005E2C79" w:rsidP="003519D9">
      <w:pPr>
        <w:widowControl w:val="0"/>
        <w:tabs>
          <w:tab w:val="left" w:pos="142"/>
        </w:tabs>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19.6. </w:t>
      </w:r>
      <w:r w:rsidRPr="005E2C79">
        <w:rPr>
          <w:rFonts w:ascii="Times New Roman" w:hAnsi="Times New Roman" w:cs="Times New Roman"/>
          <w:sz w:val="24"/>
          <w:szCs w:val="24"/>
        </w:rPr>
        <w:t>Оценка и сопоставление заявок на участие по критериям, указанным в Таблице №1  документации производится по решению ЗК.</w:t>
      </w:r>
    </w:p>
    <w:p w:rsidR="00B30D31" w:rsidRDefault="00B30D31" w:rsidP="003519D9">
      <w:pPr>
        <w:widowControl w:val="0"/>
        <w:tabs>
          <w:tab w:val="left" w:pos="142"/>
        </w:tabs>
        <w:autoSpaceDE w:val="0"/>
        <w:spacing w:after="0" w:line="240" w:lineRule="auto"/>
        <w:ind w:firstLine="284"/>
        <w:jc w:val="both"/>
        <w:rPr>
          <w:rFonts w:ascii="Times New Roman" w:hAnsi="Times New Roman" w:cs="Times New Roman"/>
          <w:b/>
          <w:sz w:val="24"/>
          <w:szCs w:val="24"/>
        </w:rPr>
      </w:pPr>
      <w:r w:rsidRPr="00B30D31">
        <w:rPr>
          <w:rFonts w:ascii="Times New Roman" w:hAnsi="Times New Roman" w:cs="Times New Roman"/>
          <w:b/>
          <w:sz w:val="24"/>
          <w:szCs w:val="24"/>
        </w:rPr>
        <w:t>20. Заключение договора</w:t>
      </w:r>
      <w:r>
        <w:rPr>
          <w:rFonts w:ascii="Times New Roman" w:hAnsi="Times New Roman" w:cs="Times New Roman"/>
          <w:b/>
          <w:sz w:val="24"/>
          <w:szCs w:val="24"/>
        </w:rPr>
        <w:t>.</w:t>
      </w:r>
    </w:p>
    <w:p w:rsidR="00B30D31" w:rsidRDefault="00B30D31" w:rsidP="003519D9">
      <w:pPr>
        <w:framePr w:hSpace="180" w:wrap="around" w:vAnchor="page" w:hAnchor="margin" w:y="1178"/>
        <w:widowControl w:val="0"/>
        <w:tabs>
          <w:tab w:val="left" w:pos="142"/>
        </w:tabs>
        <w:autoSpaceDE w:val="0"/>
        <w:ind w:firstLine="284"/>
        <w:jc w:val="both"/>
        <w:rPr>
          <w:rFonts w:ascii="Times New Roman" w:hAnsi="Times New Roman" w:cs="Times New Roman"/>
          <w:sz w:val="24"/>
          <w:szCs w:val="24"/>
        </w:rPr>
      </w:pPr>
      <w:r w:rsidRPr="008832CA">
        <w:rPr>
          <w:rFonts w:ascii="Times New Roman" w:hAnsi="Times New Roman" w:cs="Times New Roman"/>
          <w:sz w:val="24"/>
          <w:szCs w:val="24"/>
        </w:rPr>
        <w:t xml:space="preserve">В течение 10 (десяти) рабочих дней </w:t>
      </w:r>
      <w:proofErr w:type="gramStart"/>
      <w:r w:rsidRPr="008832CA">
        <w:rPr>
          <w:rFonts w:ascii="Times New Roman" w:hAnsi="Times New Roman" w:cs="Times New Roman"/>
          <w:sz w:val="24"/>
          <w:szCs w:val="24"/>
        </w:rPr>
        <w:t>с даты подписания</w:t>
      </w:r>
      <w:proofErr w:type="gramEnd"/>
      <w:r w:rsidRPr="008832CA">
        <w:rPr>
          <w:rFonts w:ascii="Times New Roman" w:hAnsi="Times New Roman" w:cs="Times New Roman"/>
          <w:sz w:val="24"/>
          <w:szCs w:val="24"/>
        </w:rPr>
        <w:t xml:space="preserve"> протокола ЗК участник закупки, с которым принято решение заключить договор на поставку/выполнение работ/оказание услуг на основании протокола заседания Комиссии, обязан предоставить перечень документов, согласно </w:t>
      </w:r>
      <w:r>
        <w:rPr>
          <w:rFonts w:ascii="Times New Roman" w:hAnsi="Times New Roman" w:cs="Times New Roman"/>
          <w:sz w:val="24"/>
          <w:szCs w:val="24"/>
        </w:rPr>
        <w:t>ст. 8 Технического задания</w:t>
      </w:r>
      <w:r w:rsidRPr="008832CA">
        <w:rPr>
          <w:rFonts w:ascii="Times New Roman" w:hAnsi="Times New Roman" w:cs="Times New Roman"/>
          <w:sz w:val="24"/>
          <w:szCs w:val="24"/>
        </w:rPr>
        <w:t xml:space="preserve">, подписать договор и предоставить все экземпляры договора заказчику. </w:t>
      </w:r>
    </w:p>
    <w:p w:rsidR="00B30D31" w:rsidRDefault="00B30D31" w:rsidP="003519D9">
      <w:pPr>
        <w:framePr w:hSpace="180" w:wrap="around" w:vAnchor="page" w:hAnchor="margin" w:y="1178"/>
        <w:widowControl w:val="0"/>
        <w:tabs>
          <w:tab w:val="left" w:pos="142"/>
        </w:tabs>
        <w:autoSpaceDE w:val="0"/>
        <w:ind w:firstLine="284"/>
        <w:jc w:val="both"/>
        <w:rPr>
          <w:rFonts w:ascii="Times New Roman" w:hAnsi="Times New Roman" w:cs="Times New Roman"/>
          <w:sz w:val="24"/>
          <w:szCs w:val="24"/>
        </w:rPr>
      </w:pPr>
      <w:r w:rsidRPr="008832CA">
        <w:rPr>
          <w:rFonts w:ascii="Times New Roman" w:hAnsi="Times New Roman" w:cs="Times New Roman"/>
          <w:sz w:val="24"/>
          <w:szCs w:val="24"/>
        </w:rPr>
        <w:t>В случае</w:t>
      </w:r>
      <w:proofErr w:type="gramStart"/>
      <w:r w:rsidRPr="008832CA">
        <w:rPr>
          <w:rFonts w:ascii="Times New Roman" w:hAnsi="Times New Roman" w:cs="Times New Roman"/>
          <w:sz w:val="24"/>
          <w:szCs w:val="24"/>
        </w:rPr>
        <w:t>,</w:t>
      </w:r>
      <w:proofErr w:type="gramEnd"/>
      <w:r w:rsidRPr="008832CA">
        <w:rPr>
          <w:rFonts w:ascii="Times New Roman" w:hAnsi="Times New Roman" w:cs="Times New Roman"/>
          <w:sz w:val="24"/>
          <w:szCs w:val="24"/>
        </w:rPr>
        <w:t xml:space="preserve"> если участником закупки, с которым принято решение заключить договор, не исполнены требования настоящего раздела, такой участник признается уклонившимся от заключения договора</w:t>
      </w:r>
      <w:r>
        <w:rPr>
          <w:rFonts w:ascii="Times New Roman" w:hAnsi="Times New Roman" w:cs="Times New Roman"/>
          <w:sz w:val="24"/>
          <w:szCs w:val="24"/>
        </w:rPr>
        <w:t>.</w:t>
      </w:r>
    </w:p>
    <w:p w:rsidR="00B30D31" w:rsidRPr="00B30D31" w:rsidRDefault="00B30D31" w:rsidP="003519D9">
      <w:pPr>
        <w:widowControl w:val="0"/>
        <w:tabs>
          <w:tab w:val="left" w:pos="142"/>
        </w:tabs>
        <w:autoSpaceDE w:val="0"/>
        <w:spacing w:after="0" w:line="240" w:lineRule="auto"/>
        <w:ind w:firstLine="284"/>
        <w:jc w:val="both"/>
        <w:rPr>
          <w:rFonts w:ascii="Times New Roman" w:hAnsi="Times New Roman" w:cs="Times New Roman"/>
          <w:b/>
          <w:sz w:val="24"/>
          <w:szCs w:val="24"/>
        </w:rPr>
      </w:pPr>
      <w:r w:rsidRPr="008A035F">
        <w:rPr>
          <w:rFonts w:ascii="Times New Roman" w:hAnsi="Times New Roman" w:cs="Times New Roman"/>
          <w:sz w:val="24"/>
          <w:szCs w:val="24"/>
        </w:rPr>
        <w:t>В случае если победитель конкурентной закупки признан уклонившимся от заключения договора, Заказчик вправе обратиться в суд с иском с требованием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занявшим второе место. Заказчик вправе заключить договор с участником конкурентной закупки, занявшим второе место, при отказе от заключения договора с победителем такой закупки. В случае отказа участника занявшего второе место заключить договор, договор заключается с участником, занявшим следующее место</w:t>
      </w:r>
      <w:r>
        <w:rPr>
          <w:rFonts w:ascii="Times New Roman" w:hAnsi="Times New Roman" w:cs="Times New Roman"/>
          <w:sz w:val="24"/>
          <w:szCs w:val="24"/>
        </w:rPr>
        <w:t>.</w:t>
      </w:r>
    </w:p>
    <w:p w:rsidR="006E3223" w:rsidRDefault="006E3223"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001831" w:rsidRDefault="00001831"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FB33BE" w:rsidRDefault="00FB33BE"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001831" w:rsidRDefault="00001831"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rPr>
      </w:pPr>
    </w:p>
    <w:p w:rsidR="002A6A66" w:rsidRPr="00C71634" w:rsidRDefault="002A6A66" w:rsidP="003519D9">
      <w:pPr>
        <w:widowControl w:val="0"/>
        <w:tabs>
          <w:tab w:val="left" w:pos="142"/>
        </w:tabs>
        <w:autoSpaceDE w:val="0"/>
        <w:spacing w:after="0" w:line="240" w:lineRule="auto"/>
        <w:ind w:firstLine="284"/>
        <w:jc w:val="right"/>
        <w:rPr>
          <w:rFonts w:ascii="Times New Roman" w:hAnsi="Times New Roman" w:cs="Times New Roman"/>
          <w:sz w:val="24"/>
          <w:szCs w:val="24"/>
        </w:rPr>
      </w:pPr>
      <w:r w:rsidRPr="00C71634">
        <w:rPr>
          <w:rFonts w:ascii="Times New Roman" w:hAnsi="Times New Roman" w:cs="Times New Roman"/>
          <w:i/>
          <w:sz w:val="24"/>
          <w:szCs w:val="24"/>
        </w:rPr>
        <w:t>Таблица №1</w:t>
      </w:r>
    </w:p>
    <w:p w:rsidR="002A6A66" w:rsidRPr="00C71634" w:rsidRDefault="002A6A66" w:rsidP="003519D9">
      <w:pPr>
        <w:pStyle w:val="afff8"/>
        <w:shd w:val="clear" w:color="auto" w:fill="auto"/>
        <w:ind w:right="142" w:firstLine="284"/>
        <w:jc w:val="both"/>
      </w:pPr>
    </w:p>
    <w:tbl>
      <w:tblPr>
        <w:tblStyle w:val="aff6"/>
        <w:tblpPr w:leftFromText="180" w:rightFromText="180" w:vertAnchor="text" w:tblpXSpec="center" w:tblpY="1"/>
        <w:tblOverlap w:val="never"/>
        <w:tblW w:w="0" w:type="auto"/>
        <w:tblLayout w:type="fixed"/>
        <w:tblLook w:val="04A0" w:firstRow="1" w:lastRow="0" w:firstColumn="1" w:lastColumn="0" w:noHBand="0" w:noVBand="1"/>
      </w:tblPr>
      <w:tblGrid>
        <w:gridCol w:w="877"/>
        <w:gridCol w:w="3767"/>
        <w:gridCol w:w="993"/>
        <w:gridCol w:w="1559"/>
        <w:gridCol w:w="1559"/>
        <w:gridCol w:w="1418"/>
      </w:tblGrid>
      <w:tr w:rsidR="003E11E9" w:rsidRPr="00BA6A35" w:rsidTr="003E11E9">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 xml:space="preserve">№ </w:t>
            </w:r>
            <w:proofErr w:type="spellStart"/>
            <w:r w:rsidRPr="00BA6A35">
              <w:rPr>
                <w:rFonts w:ascii="Times New Roman" w:hAnsi="Times New Roman" w:cs="Times New Roman"/>
              </w:rPr>
              <w:t>п.п</w:t>
            </w:r>
            <w:proofErr w:type="spellEnd"/>
            <w:r w:rsidRPr="00BA6A35">
              <w:rPr>
                <w:rFonts w:ascii="Times New Roman" w:hAnsi="Times New Roman" w:cs="Times New Roman"/>
              </w:rPr>
              <w:t>.</w:t>
            </w: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Наименование критерия оценки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Максимальное кол-во баллов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Поставщик 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Поставщик 2</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Поставщик 3</w:t>
            </w:r>
          </w:p>
        </w:tc>
      </w:tr>
      <w:tr w:rsidR="003E11E9" w:rsidRPr="00BA6A35" w:rsidTr="003E11E9">
        <w:trPr>
          <w:trHeight w:val="397"/>
        </w:trPr>
        <w:tc>
          <w:tcPr>
            <w:tcW w:w="877"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pStyle w:val="af8"/>
              <w:widowControl w:val="0"/>
              <w:numPr>
                <w:ilvl w:val="0"/>
                <w:numId w:val="4"/>
              </w:numPr>
              <w:tabs>
                <w:tab w:val="left" w:pos="231"/>
              </w:tabs>
              <w:suppressAutoHyphens w:val="0"/>
              <w:spacing w:after="0" w:line="216" w:lineRule="auto"/>
              <w:ind w:left="0" w:right="142" w:firstLine="284"/>
              <w:jc w:val="center"/>
              <w:rPr>
                <w:rFonts w:ascii="Times New Roman" w:hAnsi="Times New Roman" w:cs="Times New Roman"/>
              </w:rPr>
            </w:pP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Цена договора по ТКП</w:t>
            </w:r>
          </w:p>
        </w:tc>
        <w:tc>
          <w:tcPr>
            <w:tcW w:w="993"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r w:rsidR="003E11E9" w:rsidRPr="00BA6A35" w:rsidTr="003E11E9">
        <w:trPr>
          <w:trHeight w:val="1477"/>
        </w:trPr>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1.1.</w:t>
            </w: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roofErr w:type="spellStart"/>
            <w:r w:rsidRPr="00BA6A35">
              <w:rPr>
                <w:rFonts w:ascii="Times New Roman" w:hAnsi="Times New Roman" w:cs="Times New Roman"/>
              </w:rPr>
              <w:t>БЦ</w:t>
            </w:r>
            <w:proofErr w:type="gramStart"/>
            <w:r w:rsidRPr="00BA6A35">
              <w:rPr>
                <w:rFonts w:ascii="Times New Roman" w:hAnsi="Times New Roman" w:cs="Times New Roman"/>
              </w:rPr>
              <w:t>i</w:t>
            </w:r>
            <w:proofErr w:type="spellEnd"/>
            <w:proofErr w:type="gramEnd"/>
            <w:r w:rsidRPr="00BA6A35">
              <w:rPr>
                <w:rFonts w:ascii="Times New Roman" w:hAnsi="Times New Roman" w:cs="Times New Roman"/>
              </w:rPr>
              <w:t xml:space="preserve"> = </w:t>
            </w:r>
            <w:proofErr w:type="spellStart"/>
            <w:r w:rsidRPr="00BA6A35">
              <w:rPr>
                <w:rFonts w:ascii="Times New Roman" w:hAnsi="Times New Roman" w:cs="Times New Roman"/>
              </w:rPr>
              <w:t>Цmin</w:t>
            </w:r>
            <w:proofErr w:type="spellEnd"/>
            <w:r w:rsidRPr="00BA6A35">
              <w:rPr>
                <w:rFonts w:ascii="Times New Roman" w:hAnsi="Times New Roman" w:cs="Times New Roman"/>
              </w:rPr>
              <w:t xml:space="preserve">/ </w:t>
            </w:r>
            <w:proofErr w:type="spellStart"/>
            <w:r w:rsidRPr="00BA6A35">
              <w:rPr>
                <w:rFonts w:ascii="Times New Roman" w:hAnsi="Times New Roman" w:cs="Times New Roman"/>
              </w:rPr>
              <w:t>Цi</w:t>
            </w:r>
            <w:proofErr w:type="spellEnd"/>
            <w:r w:rsidRPr="00BA6A35">
              <w:rPr>
                <w:rFonts w:ascii="Times New Roman" w:hAnsi="Times New Roman" w:cs="Times New Roman"/>
              </w:rPr>
              <w:t xml:space="preserve"> * 100 * 0,7</w:t>
            </w:r>
          </w:p>
          <w:p w:rsidR="003E11E9" w:rsidRPr="009F34FB" w:rsidRDefault="003E11E9" w:rsidP="003519D9">
            <w:pPr>
              <w:tabs>
                <w:tab w:val="left" w:pos="231"/>
              </w:tabs>
              <w:spacing w:line="216" w:lineRule="auto"/>
              <w:ind w:right="142" w:firstLine="284"/>
              <w:jc w:val="center"/>
              <w:rPr>
                <w:rFonts w:ascii="Times New Roman" w:hAnsi="Times New Roman" w:cs="Times New Roman"/>
                <w:sz w:val="16"/>
                <w:szCs w:val="16"/>
              </w:rPr>
            </w:pPr>
            <w:proofErr w:type="spellStart"/>
            <w:r w:rsidRPr="009F34FB">
              <w:rPr>
                <w:rFonts w:ascii="Times New Roman" w:hAnsi="Times New Roman" w:cs="Times New Roman"/>
                <w:sz w:val="16"/>
                <w:szCs w:val="16"/>
              </w:rPr>
              <w:t>БЦ</w:t>
            </w:r>
            <w:proofErr w:type="gramStart"/>
            <w:r w:rsidRPr="009F34FB">
              <w:rPr>
                <w:rFonts w:ascii="Times New Roman" w:hAnsi="Times New Roman" w:cs="Times New Roman"/>
                <w:sz w:val="16"/>
                <w:szCs w:val="16"/>
              </w:rPr>
              <w:t>i</w:t>
            </w:r>
            <w:proofErr w:type="spellEnd"/>
            <w:proofErr w:type="gramEnd"/>
            <w:r w:rsidRPr="009F34FB">
              <w:rPr>
                <w:rFonts w:ascii="Times New Roman" w:hAnsi="Times New Roman" w:cs="Times New Roman"/>
                <w:sz w:val="16"/>
                <w:szCs w:val="16"/>
              </w:rPr>
              <w:t xml:space="preserve">  - рейтинг, присуждаемый ценовому предложению участника по указанному критерию;</w:t>
            </w:r>
          </w:p>
          <w:p w:rsidR="003E11E9" w:rsidRPr="009F34FB" w:rsidRDefault="003E11E9" w:rsidP="003519D9">
            <w:pPr>
              <w:tabs>
                <w:tab w:val="left" w:pos="231"/>
              </w:tabs>
              <w:spacing w:line="216" w:lineRule="auto"/>
              <w:ind w:right="142" w:firstLine="284"/>
              <w:jc w:val="center"/>
              <w:rPr>
                <w:rFonts w:ascii="Times New Roman" w:hAnsi="Times New Roman" w:cs="Times New Roman"/>
                <w:sz w:val="16"/>
                <w:szCs w:val="16"/>
              </w:rPr>
            </w:pPr>
            <w:proofErr w:type="spellStart"/>
            <w:r w:rsidRPr="009F34FB">
              <w:rPr>
                <w:rFonts w:ascii="Times New Roman" w:hAnsi="Times New Roman" w:cs="Times New Roman"/>
                <w:sz w:val="16"/>
                <w:szCs w:val="16"/>
              </w:rPr>
              <w:t>Ц</w:t>
            </w:r>
            <w:proofErr w:type="gramStart"/>
            <w:r w:rsidRPr="009F34FB">
              <w:rPr>
                <w:rFonts w:ascii="Times New Roman" w:hAnsi="Times New Roman" w:cs="Times New Roman"/>
                <w:sz w:val="16"/>
                <w:szCs w:val="16"/>
              </w:rPr>
              <w:t>i</w:t>
            </w:r>
            <w:proofErr w:type="spellEnd"/>
            <w:proofErr w:type="gramEnd"/>
            <w:r w:rsidRPr="009F34FB">
              <w:rPr>
                <w:rFonts w:ascii="Times New Roman" w:hAnsi="Times New Roman" w:cs="Times New Roman"/>
                <w:sz w:val="16"/>
                <w:szCs w:val="16"/>
              </w:rPr>
              <w:t xml:space="preserve"> – ценовое предложение участника закупки, которое оценивается;</w:t>
            </w:r>
          </w:p>
          <w:p w:rsidR="003E11E9" w:rsidRPr="009F34FB" w:rsidRDefault="003E11E9" w:rsidP="003519D9">
            <w:pPr>
              <w:tabs>
                <w:tab w:val="left" w:pos="231"/>
              </w:tabs>
              <w:spacing w:line="216" w:lineRule="auto"/>
              <w:ind w:right="142" w:firstLine="284"/>
              <w:jc w:val="center"/>
              <w:rPr>
                <w:rFonts w:ascii="Times New Roman" w:hAnsi="Times New Roman" w:cs="Times New Roman"/>
                <w:sz w:val="16"/>
                <w:szCs w:val="16"/>
              </w:rPr>
            </w:pPr>
            <w:proofErr w:type="spellStart"/>
            <w:r w:rsidRPr="009F34FB">
              <w:rPr>
                <w:rFonts w:ascii="Times New Roman" w:hAnsi="Times New Roman" w:cs="Times New Roman"/>
                <w:sz w:val="16"/>
                <w:szCs w:val="16"/>
              </w:rPr>
              <w:t>Цmin</w:t>
            </w:r>
            <w:proofErr w:type="spellEnd"/>
            <w:r w:rsidRPr="009F34FB">
              <w:rPr>
                <w:rFonts w:ascii="Times New Roman" w:hAnsi="Times New Roman" w:cs="Times New Roman"/>
                <w:sz w:val="16"/>
                <w:szCs w:val="16"/>
              </w:rPr>
              <w:t xml:space="preserve"> - минимальное ценовое предложение из </w:t>
            </w:r>
            <w:proofErr w:type="gramStart"/>
            <w:r w:rsidRPr="009F34FB">
              <w:rPr>
                <w:rFonts w:ascii="Times New Roman" w:hAnsi="Times New Roman" w:cs="Times New Roman"/>
                <w:sz w:val="16"/>
                <w:szCs w:val="16"/>
              </w:rPr>
              <w:t>предложенных</w:t>
            </w:r>
            <w:proofErr w:type="gramEnd"/>
            <w:r w:rsidRPr="009F34FB">
              <w:rPr>
                <w:rFonts w:ascii="Times New Roman" w:hAnsi="Times New Roman" w:cs="Times New Roman"/>
                <w:sz w:val="16"/>
                <w:szCs w:val="16"/>
              </w:rPr>
              <w:t xml:space="preserve"> по критерию оценки участниками закупки.</w:t>
            </w:r>
          </w:p>
          <w:p w:rsidR="003E11E9" w:rsidRPr="009F34FB" w:rsidRDefault="003E11E9" w:rsidP="003519D9">
            <w:pPr>
              <w:tabs>
                <w:tab w:val="left" w:pos="231"/>
              </w:tabs>
              <w:spacing w:line="216" w:lineRule="auto"/>
              <w:ind w:right="142" w:firstLine="284"/>
              <w:jc w:val="center"/>
              <w:rPr>
                <w:rFonts w:ascii="Times New Roman" w:hAnsi="Times New Roman" w:cs="Times New Roman"/>
                <w:sz w:val="16"/>
                <w:szCs w:val="16"/>
              </w:rPr>
            </w:pPr>
            <w:r w:rsidRPr="009F34FB">
              <w:rPr>
                <w:rFonts w:ascii="Times New Roman" w:hAnsi="Times New Roman" w:cs="Times New Roman"/>
                <w:sz w:val="16"/>
                <w:szCs w:val="16"/>
              </w:rPr>
              <w:t xml:space="preserve"> Для расчета итогового рейтинга по критерию «цена договора» рейтинг, присуждаемый оцениваемой заявке,  умножается на соответствующую указанному критерию значимость (коэффициент – 0,7).</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9F34FB">
              <w:rPr>
                <w:rFonts w:ascii="Times New Roman" w:hAnsi="Times New Roman" w:cs="Times New Roman"/>
                <w:sz w:val="16"/>
                <w:szCs w:val="16"/>
              </w:rPr>
              <w:t>При оценке по данному критерию лучшим признается предложение участника запроса предложений с наименьшей ценой договора.</w:t>
            </w:r>
          </w:p>
        </w:tc>
        <w:tc>
          <w:tcPr>
            <w:tcW w:w="993"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70</w:t>
            </w:r>
          </w:p>
          <w:p w:rsidR="003E11E9" w:rsidRPr="00BA6A35" w:rsidRDefault="003E11E9" w:rsidP="003519D9">
            <w:pPr>
              <w:tabs>
                <w:tab w:val="left" w:pos="231"/>
              </w:tabs>
              <w:spacing w:line="216" w:lineRule="auto"/>
              <w:ind w:right="142" w:firstLine="284"/>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r>
      <w:tr w:rsidR="003E11E9" w:rsidRPr="00BA6A35" w:rsidTr="003E11E9">
        <w:trPr>
          <w:trHeight w:val="481"/>
        </w:trPr>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2.</w:t>
            </w: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Условия оплаты по ТКП</w:t>
            </w:r>
          </w:p>
        </w:tc>
        <w:tc>
          <w:tcPr>
            <w:tcW w:w="993"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r>
      <w:tr w:rsidR="003E11E9" w:rsidRPr="00BA6A35" w:rsidTr="003E11E9">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2.1.</w:t>
            </w:r>
          </w:p>
        </w:tc>
        <w:tc>
          <w:tcPr>
            <w:tcW w:w="3767" w:type="dxa"/>
            <w:tcBorders>
              <w:top w:val="single" w:sz="4" w:space="0" w:color="auto"/>
              <w:left w:val="single" w:sz="4" w:space="0" w:color="auto"/>
              <w:bottom w:val="single" w:sz="4" w:space="0" w:color="auto"/>
              <w:right w:val="single" w:sz="4" w:space="0" w:color="auto"/>
            </w:tcBorders>
            <w:hideMark/>
          </w:tcPr>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Условия оплаты по результатам проведенной ЗК:</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оплата по факту поставки (выполнения работ, оказания услуг);</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- 30% предоплата;</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- 50% предоплата;</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265B3E">
              <w:rPr>
                <w:rFonts w:ascii="Times New Roman" w:hAnsi="Times New Roman" w:cs="Times New Roman"/>
                <w:sz w:val="20"/>
                <w:szCs w:val="20"/>
              </w:rPr>
              <w:t>- свыше 50% предоплаты</w:t>
            </w:r>
          </w:p>
        </w:tc>
        <w:tc>
          <w:tcPr>
            <w:tcW w:w="993"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10</w:t>
            </w:r>
          </w:p>
          <w:p w:rsidR="003E11E9" w:rsidRDefault="003E11E9" w:rsidP="003519D9">
            <w:pPr>
              <w:tabs>
                <w:tab w:val="left" w:pos="231"/>
              </w:tabs>
              <w:spacing w:line="216" w:lineRule="auto"/>
              <w:ind w:right="142" w:firstLine="284"/>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7</w:t>
            </w:r>
          </w:p>
          <w:p w:rsidR="003E11E9" w:rsidRPr="009F34FB"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5</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r w:rsidR="003E11E9" w:rsidRPr="00BA6A35" w:rsidTr="003E11E9">
        <w:trPr>
          <w:trHeight w:val="609"/>
        </w:trPr>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3.</w:t>
            </w: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Срок поставки (выполнения работ, оказания услуг) по ТКП</w:t>
            </w:r>
          </w:p>
        </w:tc>
        <w:tc>
          <w:tcPr>
            <w:tcW w:w="993"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tc>
      </w:tr>
      <w:tr w:rsidR="003E11E9" w:rsidRPr="00BA6A35" w:rsidTr="003E11E9">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3.1.</w:t>
            </w: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Срок поставки (выполнения работ, оказания услуг) по результатам проведенной ЗК:</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согласно ТЗ;</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улучшение на 10%;</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улучшение на 20%;</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265B3E">
              <w:rPr>
                <w:rFonts w:ascii="Times New Roman" w:hAnsi="Times New Roman" w:cs="Times New Roman"/>
                <w:sz w:val="20"/>
                <w:szCs w:val="20"/>
              </w:rPr>
              <w:t>- улучшение на 30% и более.</w:t>
            </w:r>
          </w:p>
        </w:tc>
        <w:tc>
          <w:tcPr>
            <w:tcW w:w="993"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2</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3</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4</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r w:rsidR="003E11E9" w:rsidRPr="00BA6A35" w:rsidTr="003E11E9">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lastRenderedPageBreak/>
              <w:t>4.</w:t>
            </w:r>
          </w:p>
        </w:tc>
        <w:tc>
          <w:tcPr>
            <w:tcW w:w="3767" w:type="dxa"/>
            <w:tcBorders>
              <w:top w:val="single" w:sz="4" w:space="0" w:color="auto"/>
              <w:left w:val="single" w:sz="4" w:space="0" w:color="auto"/>
              <w:bottom w:val="single" w:sz="4" w:space="0" w:color="auto"/>
              <w:right w:val="single" w:sz="4" w:space="0" w:color="auto"/>
            </w:tcBorders>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Статус участника:</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 производитель;</w:t>
            </w:r>
          </w:p>
          <w:p w:rsidR="003E11E9" w:rsidRPr="009F34FB" w:rsidRDefault="003E11E9" w:rsidP="003519D9">
            <w:pPr>
              <w:tabs>
                <w:tab w:val="left" w:pos="231"/>
              </w:tabs>
              <w:spacing w:line="216" w:lineRule="auto"/>
              <w:ind w:right="142" w:firstLine="284"/>
              <w:jc w:val="center"/>
              <w:rPr>
                <w:rFonts w:ascii="Times New Roman" w:hAnsi="Times New Roman" w:cs="Times New Roman"/>
                <w:i/>
                <w:sz w:val="16"/>
                <w:szCs w:val="16"/>
              </w:rPr>
            </w:pPr>
            <w:r w:rsidRPr="009F34FB">
              <w:rPr>
                <w:rFonts w:ascii="Times New Roman" w:hAnsi="Times New Roman" w:cs="Times New Roman"/>
                <w:i/>
                <w:sz w:val="16"/>
                <w:szCs w:val="16"/>
              </w:rPr>
              <w:t>*данное количество баллов присваивается участнику, в случае если он производит более 50% номенклатуры товара.</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-официальный представитель завода-производителя;</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 поставщик</w:t>
            </w:r>
          </w:p>
        </w:tc>
        <w:tc>
          <w:tcPr>
            <w:tcW w:w="993"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7</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rPr>
                <w:rFonts w:ascii="Times New Roman" w:hAnsi="Times New Roman" w:cs="Times New Roman"/>
              </w:rPr>
            </w:pPr>
          </w:p>
          <w:p w:rsidR="003E11E9" w:rsidRPr="009F34FB" w:rsidRDefault="003E11E9" w:rsidP="003519D9">
            <w:pPr>
              <w:tabs>
                <w:tab w:val="left" w:pos="231"/>
              </w:tabs>
              <w:spacing w:line="216" w:lineRule="auto"/>
              <w:ind w:right="142" w:firstLine="284"/>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5</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r w:rsidR="003E11E9" w:rsidRPr="00BA6A35" w:rsidTr="003E11E9">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5.</w:t>
            </w:r>
          </w:p>
        </w:tc>
        <w:tc>
          <w:tcPr>
            <w:tcW w:w="3767" w:type="dxa"/>
            <w:tcBorders>
              <w:top w:val="single" w:sz="4" w:space="0" w:color="auto"/>
              <w:left w:val="single" w:sz="4" w:space="0" w:color="auto"/>
              <w:bottom w:val="single" w:sz="4" w:space="0" w:color="auto"/>
              <w:right w:val="single" w:sz="4" w:space="0" w:color="auto"/>
            </w:tcBorders>
            <w:hideMark/>
          </w:tcPr>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Стаж сотрудничества (благонадежность участника):</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более 3 лет;</w:t>
            </w:r>
          </w:p>
          <w:p w:rsidR="003E11E9" w:rsidRPr="00265B3E" w:rsidRDefault="003E11E9" w:rsidP="003519D9">
            <w:pPr>
              <w:tabs>
                <w:tab w:val="left" w:pos="231"/>
              </w:tabs>
              <w:spacing w:line="216" w:lineRule="auto"/>
              <w:ind w:right="142" w:firstLine="284"/>
              <w:jc w:val="center"/>
              <w:rPr>
                <w:rFonts w:ascii="Times New Roman" w:hAnsi="Times New Roman" w:cs="Times New Roman"/>
                <w:sz w:val="20"/>
                <w:szCs w:val="20"/>
              </w:rPr>
            </w:pPr>
            <w:r w:rsidRPr="00265B3E">
              <w:rPr>
                <w:rFonts w:ascii="Times New Roman" w:hAnsi="Times New Roman" w:cs="Times New Roman"/>
                <w:sz w:val="20"/>
                <w:szCs w:val="20"/>
              </w:rPr>
              <w:t>- от 1 года до 3 лет;</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265B3E">
              <w:rPr>
                <w:rFonts w:ascii="Times New Roman" w:hAnsi="Times New Roman" w:cs="Times New Roman"/>
                <w:sz w:val="20"/>
                <w:szCs w:val="20"/>
              </w:rPr>
              <w:t>- менее 1 года</w:t>
            </w:r>
          </w:p>
        </w:tc>
        <w:tc>
          <w:tcPr>
            <w:tcW w:w="993"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5</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3</w:t>
            </w: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r w:rsidR="003E11E9" w:rsidRPr="00BA6A35" w:rsidTr="003E11E9">
        <w:trPr>
          <w:trHeight w:val="500"/>
        </w:trPr>
        <w:tc>
          <w:tcPr>
            <w:tcW w:w="87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6.</w:t>
            </w:r>
          </w:p>
        </w:tc>
        <w:tc>
          <w:tcPr>
            <w:tcW w:w="3767"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Гарантийный срок/ срок хранения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r w:rsidR="003E11E9" w:rsidRPr="00BA6A35" w:rsidTr="003E11E9">
        <w:trPr>
          <w:trHeight w:val="534"/>
        </w:trPr>
        <w:tc>
          <w:tcPr>
            <w:tcW w:w="4644" w:type="dxa"/>
            <w:gridSpan w:val="2"/>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Итоговое кол-во баллов</w:t>
            </w:r>
          </w:p>
        </w:tc>
        <w:tc>
          <w:tcPr>
            <w:tcW w:w="993"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center"/>
              <w:rPr>
                <w:rFonts w:ascii="Times New Roman" w:hAnsi="Times New Roman" w:cs="Times New Roman"/>
              </w:rPr>
            </w:pPr>
          </w:p>
          <w:p w:rsidR="003E11E9" w:rsidRPr="00BA6A35" w:rsidRDefault="003E11E9" w:rsidP="003519D9">
            <w:pPr>
              <w:tabs>
                <w:tab w:val="left" w:pos="231"/>
              </w:tabs>
              <w:spacing w:line="216" w:lineRule="auto"/>
              <w:ind w:right="142" w:firstLine="284"/>
              <w:jc w:val="center"/>
              <w:rPr>
                <w:rFonts w:ascii="Times New Roman" w:hAnsi="Times New Roman" w:cs="Times New Roman"/>
              </w:rPr>
            </w:pPr>
            <w:r w:rsidRPr="00BA6A35">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3E11E9" w:rsidRPr="00BA6A35" w:rsidRDefault="003E11E9" w:rsidP="003519D9">
            <w:pPr>
              <w:tabs>
                <w:tab w:val="left" w:pos="231"/>
              </w:tabs>
              <w:spacing w:line="216" w:lineRule="auto"/>
              <w:ind w:right="142" w:firstLine="284"/>
              <w:jc w:val="both"/>
              <w:rPr>
                <w:rFonts w:ascii="Times New Roman" w:hAnsi="Times New Roman" w:cs="Times New Roman"/>
              </w:rPr>
            </w:pPr>
          </w:p>
        </w:tc>
      </w:tr>
    </w:tbl>
    <w:p w:rsidR="002A6A66" w:rsidRPr="00C71634" w:rsidRDefault="002A6A66" w:rsidP="003519D9">
      <w:pPr>
        <w:tabs>
          <w:tab w:val="left" w:pos="231"/>
        </w:tabs>
        <w:spacing w:line="190" w:lineRule="exact"/>
        <w:ind w:right="142" w:firstLine="284"/>
        <w:jc w:val="both"/>
      </w:pPr>
    </w:p>
    <w:p w:rsidR="002A6A66" w:rsidRPr="00C71634" w:rsidRDefault="002A6A66" w:rsidP="003519D9">
      <w:pPr>
        <w:ind w:right="142" w:firstLine="284"/>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менее 5 млн. рублей, применяются </w:t>
      </w:r>
      <w:r w:rsidR="00B30D31">
        <w:rPr>
          <w:rFonts w:ascii="Times New Roman" w:eastAsia="Times New Roman" w:hAnsi="Times New Roman" w:cs="Times New Roman"/>
        </w:rPr>
        <w:t xml:space="preserve">  </w:t>
      </w:r>
      <w:r w:rsidRPr="00C71634">
        <w:rPr>
          <w:rFonts w:ascii="Times New Roman" w:eastAsia="Times New Roman" w:hAnsi="Times New Roman" w:cs="Times New Roman"/>
        </w:rPr>
        <w:t>критерии оценки под номерами 1,2,4.</w:t>
      </w:r>
    </w:p>
    <w:p w:rsidR="002A6A66" w:rsidRPr="00C71634" w:rsidRDefault="002A6A66" w:rsidP="003519D9">
      <w:pPr>
        <w:ind w:right="142" w:firstLine="284"/>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более 5 млн. рублей, применяются все критерии оценки. </w:t>
      </w:r>
    </w:p>
    <w:p w:rsidR="00303BF3" w:rsidRDefault="00303BF3" w:rsidP="003519D9">
      <w:pPr>
        <w:spacing w:after="0" w:line="240" w:lineRule="auto"/>
        <w:ind w:firstLine="284"/>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519D9">
      <w:pPr>
        <w:spacing w:after="0" w:line="240" w:lineRule="auto"/>
        <w:ind w:firstLine="284"/>
        <w:rPr>
          <w:rFonts w:ascii="Times New Roman" w:hAnsi="Times New Roman" w:cs="Times New Roman"/>
          <w:b/>
          <w:bCs/>
          <w:i/>
          <w:iCs/>
          <w:sz w:val="24"/>
          <w:szCs w:val="24"/>
        </w:rPr>
      </w:pPr>
    </w:p>
    <w:p w:rsidR="00303BF3" w:rsidRPr="00974D3E" w:rsidRDefault="00303BF3" w:rsidP="003519D9">
      <w:pPr>
        <w:widowControl w:val="0"/>
        <w:tabs>
          <w:tab w:val="left" w:pos="567"/>
          <w:tab w:val="left" w:pos="2268"/>
        </w:tabs>
        <w:autoSpaceDE w:val="0"/>
        <w:spacing w:after="0" w:line="240" w:lineRule="auto"/>
        <w:ind w:firstLine="284"/>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519D9">
      <w:pPr>
        <w:tabs>
          <w:tab w:val="left" w:pos="567"/>
          <w:tab w:val="left" w:pos="1276"/>
          <w:tab w:val="left" w:pos="1701"/>
        </w:tabs>
        <w:spacing w:after="0" w:line="240" w:lineRule="auto"/>
        <w:ind w:firstLine="284"/>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519D9">
      <w:pPr>
        <w:tabs>
          <w:tab w:val="left" w:pos="567"/>
          <w:tab w:val="left" w:pos="1276"/>
          <w:tab w:val="left" w:pos="1701"/>
        </w:tabs>
        <w:spacing w:after="0" w:line="240" w:lineRule="auto"/>
        <w:ind w:firstLine="284"/>
        <w:rPr>
          <w:rFonts w:ascii="Times New Roman" w:hAnsi="Times New Roman" w:cs="Times New Roman"/>
          <w:sz w:val="24"/>
          <w:szCs w:val="24"/>
        </w:rPr>
      </w:pPr>
      <w:r w:rsidRPr="00974D3E">
        <w:rPr>
          <w:rFonts w:ascii="Times New Roman" w:hAnsi="Times New Roman" w:cs="Times New Roman"/>
          <w:sz w:val="24"/>
          <w:szCs w:val="24"/>
        </w:rPr>
        <w:t xml:space="preserve">Приложение №3 </w:t>
      </w:r>
      <w:r w:rsidR="003519D9">
        <w:rPr>
          <w:rFonts w:ascii="Times New Roman" w:hAnsi="Times New Roman" w:cs="Times New Roman"/>
          <w:sz w:val="24"/>
          <w:szCs w:val="24"/>
        </w:rPr>
        <w:t xml:space="preserve"> </w:t>
      </w:r>
      <w:r w:rsidRPr="00974D3E">
        <w:rPr>
          <w:rFonts w:ascii="Times New Roman" w:hAnsi="Times New Roman" w:cs="Times New Roman"/>
          <w:sz w:val="24"/>
          <w:szCs w:val="24"/>
        </w:rPr>
        <w:t>Анкета участника</w:t>
      </w:r>
    </w:p>
    <w:p w:rsidR="00303BF3" w:rsidRPr="00974D3E" w:rsidRDefault="00303BF3" w:rsidP="003519D9">
      <w:pPr>
        <w:tabs>
          <w:tab w:val="left" w:pos="567"/>
          <w:tab w:val="left" w:pos="1134"/>
          <w:tab w:val="left" w:pos="1276"/>
          <w:tab w:val="left" w:pos="1701"/>
          <w:tab w:val="left" w:pos="1843"/>
        </w:tabs>
        <w:spacing w:after="0" w:line="240" w:lineRule="auto"/>
        <w:ind w:firstLine="284"/>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519D9">
      <w:pPr>
        <w:tabs>
          <w:tab w:val="left" w:pos="567"/>
          <w:tab w:val="left" w:pos="1134"/>
          <w:tab w:val="left" w:pos="1276"/>
          <w:tab w:val="left" w:pos="1843"/>
        </w:tabs>
        <w:spacing w:after="0" w:line="240" w:lineRule="auto"/>
        <w:ind w:firstLine="284"/>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54006C" w:rsidRDefault="0054006C"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2A6A66" w:rsidRDefault="002A6A66" w:rsidP="003519D9">
      <w:pPr>
        <w:tabs>
          <w:tab w:val="left" w:pos="567"/>
          <w:tab w:val="left" w:pos="1276"/>
          <w:tab w:val="left" w:pos="1701"/>
          <w:tab w:val="left" w:pos="1843"/>
          <w:tab w:val="left" w:pos="2127"/>
        </w:tabs>
        <w:spacing w:after="0" w:line="240" w:lineRule="auto"/>
        <w:ind w:firstLine="284"/>
        <w:rPr>
          <w:rFonts w:ascii="Times New Roman" w:hAnsi="Times New Roman" w:cs="Times New Roman"/>
          <w:i/>
        </w:rPr>
      </w:pPr>
    </w:p>
    <w:p w:rsidR="00173F99" w:rsidRPr="00173F99" w:rsidRDefault="00394637" w:rsidP="003519D9">
      <w:pPr>
        <w:tabs>
          <w:tab w:val="left" w:pos="567"/>
          <w:tab w:val="left" w:pos="1276"/>
          <w:tab w:val="left" w:pos="1701"/>
          <w:tab w:val="left" w:pos="1843"/>
          <w:tab w:val="left" w:pos="2127"/>
        </w:tabs>
        <w:spacing w:after="0" w:line="240" w:lineRule="auto"/>
        <w:ind w:firstLine="284"/>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Pr="00FC0C3F" w:rsidRDefault="00173F99" w:rsidP="003519D9">
      <w:pPr>
        <w:spacing w:after="0" w:line="240" w:lineRule="auto"/>
        <w:ind w:firstLine="284"/>
        <w:jc w:val="center"/>
        <w:rPr>
          <w:rFonts w:ascii="Times New Roman" w:hAnsi="Times New Roman"/>
          <w:b/>
          <w:sz w:val="24"/>
          <w:szCs w:val="24"/>
        </w:rPr>
      </w:pPr>
    </w:p>
    <w:p w:rsidR="003E11E9" w:rsidRPr="00834ECD" w:rsidRDefault="003E11E9" w:rsidP="003519D9">
      <w:pPr>
        <w:pStyle w:val="ConsPlusTitle"/>
        <w:widowControl/>
        <w:ind w:left="284"/>
        <w:jc w:val="center"/>
        <w:rPr>
          <w:rFonts w:ascii="Times New Roman" w:hAnsi="Times New Roman" w:cs="Times New Roman"/>
        </w:rPr>
      </w:pPr>
      <w:r w:rsidRPr="00834ECD">
        <w:rPr>
          <w:rFonts w:ascii="Times New Roman" w:hAnsi="Times New Roman" w:cs="Times New Roman"/>
        </w:rPr>
        <w:t>Техническое задание</w:t>
      </w:r>
    </w:p>
    <w:p w:rsidR="003E11E9" w:rsidRPr="00834ECD" w:rsidRDefault="003E11E9" w:rsidP="003519D9">
      <w:pPr>
        <w:keepNext/>
        <w:keepLines/>
        <w:spacing w:after="0" w:line="240" w:lineRule="auto"/>
        <w:ind w:left="284"/>
        <w:jc w:val="center"/>
        <w:rPr>
          <w:rFonts w:ascii="Times New Roman" w:hAnsi="Times New Roman" w:cs="Times New Roman"/>
          <w:b/>
          <w:lang w:eastAsia="ru-RU"/>
        </w:rPr>
      </w:pPr>
      <w:r w:rsidRPr="00834ECD">
        <w:rPr>
          <w:rFonts w:ascii="Times New Roman" w:hAnsi="Times New Roman" w:cs="Times New Roman"/>
          <w:b/>
          <w:lang w:eastAsia="ru-RU"/>
        </w:rPr>
        <w:t>н</w:t>
      </w:r>
      <w:r>
        <w:rPr>
          <w:rFonts w:ascii="Times New Roman" w:hAnsi="Times New Roman" w:cs="Times New Roman"/>
          <w:b/>
          <w:lang w:eastAsia="ru-RU"/>
        </w:rPr>
        <w:t xml:space="preserve">а ремонт металлоконструкций, </w:t>
      </w:r>
      <w:r w:rsidRPr="00F2705C">
        <w:rPr>
          <w:rFonts w:ascii="Times New Roman" w:hAnsi="Times New Roman" w:cs="Times New Roman"/>
          <w:b/>
          <w:lang w:eastAsia="ru-RU"/>
        </w:rPr>
        <w:t>шарнирного сочленения стрела-</w:t>
      </w:r>
      <w:proofErr w:type="spellStart"/>
      <w:r w:rsidRPr="00F2705C">
        <w:rPr>
          <w:rFonts w:ascii="Times New Roman" w:hAnsi="Times New Roman" w:cs="Times New Roman"/>
          <w:b/>
          <w:lang w:eastAsia="ru-RU"/>
        </w:rPr>
        <w:t>блочколонна</w:t>
      </w:r>
      <w:proofErr w:type="spellEnd"/>
      <w:r w:rsidRPr="00F2705C">
        <w:rPr>
          <w:rFonts w:ascii="Times New Roman" w:hAnsi="Times New Roman" w:cs="Times New Roman"/>
          <w:b/>
          <w:lang w:eastAsia="ru-RU"/>
        </w:rPr>
        <w:t xml:space="preserve"> </w:t>
      </w:r>
      <w:r w:rsidRPr="00834ECD">
        <w:rPr>
          <w:rFonts w:ascii="Times New Roman" w:hAnsi="Times New Roman" w:cs="Times New Roman"/>
          <w:b/>
          <w:lang w:eastAsia="ru-RU"/>
        </w:rPr>
        <w:t>крана портального КПМ-80/10 «</w:t>
      </w:r>
      <w:r>
        <w:rPr>
          <w:rFonts w:ascii="Times New Roman" w:hAnsi="Times New Roman" w:cs="Times New Roman"/>
          <w:b/>
          <w:lang w:eastAsia="ru-RU"/>
        </w:rPr>
        <w:t>Марабу-17</w:t>
      </w:r>
      <w:r w:rsidRPr="00834ECD">
        <w:rPr>
          <w:rFonts w:ascii="Times New Roman" w:hAnsi="Times New Roman" w:cs="Times New Roman"/>
          <w:b/>
          <w:lang w:eastAsia="ru-RU"/>
        </w:rPr>
        <w:t>»  уч. №</w:t>
      </w:r>
      <w:r>
        <w:rPr>
          <w:rFonts w:ascii="Times New Roman" w:hAnsi="Times New Roman" w:cs="Times New Roman"/>
          <w:b/>
          <w:lang w:eastAsia="ru-RU"/>
        </w:rPr>
        <w:t>0227</w:t>
      </w:r>
      <w:r w:rsidRPr="00834ECD">
        <w:rPr>
          <w:rFonts w:ascii="Times New Roman" w:hAnsi="Times New Roman" w:cs="Times New Roman"/>
          <w:b/>
          <w:lang w:eastAsia="ru-RU"/>
        </w:rPr>
        <w:t>,</w:t>
      </w:r>
      <w:r>
        <w:rPr>
          <w:rFonts w:ascii="Times New Roman" w:hAnsi="Times New Roman" w:cs="Times New Roman"/>
          <w:b/>
          <w:lang w:eastAsia="ru-RU"/>
        </w:rPr>
        <w:t xml:space="preserve"> </w:t>
      </w:r>
      <w:r w:rsidRPr="00834ECD">
        <w:rPr>
          <w:rFonts w:ascii="Times New Roman" w:hAnsi="Times New Roman" w:cs="Times New Roman"/>
          <w:b/>
          <w:lang w:eastAsia="ru-RU"/>
        </w:rPr>
        <w:t xml:space="preserve"> инв. №</w:t>
      </w:r>
      <w:r>
        <w:rPr>
          <w:rFonts w:ascii="Times New Roman" w:hAnsi="Times New Roman" w:cs="Times New Roman"/>
          <w:b/>
          <w:lang w:eastAsia="ru-RU"/>
        </w:rPr>
        <w:t>01040106 цеха № 34</w:t>
      </w:r>
    </w:p>
    <w:p w:rsidR="003E11E9" w:rsidRPr="00834ECD" w:rsidRDefault="003E11E9" w:rsidP="003519D9">
      <w:pPr>
        <w:keepNext/>
        <w:keepLines/>
        <w:spacing w:after="0" w:line="240" w:lineRule="auto"/>
        <w:ind w:left="284"/>
        <w:rPr>
          <w:rFonts w:ascii="Times New Roman" w:hAnsi="Times New Roman" w:cs="Times New Roman"/>
          <w:lang w:eastAsia="ru-RU"/>
        </w:rPr>
      </w:pPr>
    </w:p>
    <w:p w:rsidR="003E11E9" w:rsidRPr="00834ECD" w:rsidRDefault="003E11E9" w:rsidP="003519D9">
      <w:pPr>
        <w:pStyle w:val="ConsPlusTitle"/>
        <w:widowControl/>
        <w:numPr>
          <w:ilvl w:val="0"/>
          <w:numId w:val="8"/>
        </w:numPr>
        <w:tabs>
          <w:tab w:val="clear" w:pos="360"/>
          <w:tab w:val="num" w:pos="0"/>
        </w:tabs>
        <w:ind w:left="284" w:firstLine="0"/>
        <w:jc w:val="both"/>
        <w:rPr>
          <w:rFonts w:ascii="Times New Roman" w:hAnsi="Times New Roman" w:cs="Times New Roman"/>
        </w:rPr>
      </w:pPr>
      <w:r w:rsidRPr="00834ECD">
        <w:rPr>
          <w:rFonts w:ascii="Times New Roman" w:hAnsi="Times New Roman" w:cs="Times New Roman"/>
        </w:rPr>
        <w:t>Требования к количественным характеристикам (объему) работ.</w:t>
      </w:r>
    </w:p>
    <w:p w:rsidR="003E11E9" w:rsidRPr="00C67FF0"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rPr>
      </w:pPr>
      <w:r w:rsidRPr="00C67FF0">
        <w:rPr>
          <w:rFonts w:ascii="Times New Roman" w:hAnsi="Times New Roman" w:cs="Times New Roman"/>
          <w:b w:val="0"/>
          <w:bCs w:val="0"/>
        </w:rPr>
        <w:t>Предметом настоящего технического задания является:</w:t>
      </w:r>
    </w:p>
    <w:p w:rsidR="003E11E9" w:rsidRPr="00834ECD" w:rsidRDefault="003E11E9" w:rsidP="003519D9">
      <w:pPr>
        <w:pStyle w:val="ConsPlusTitle"/>
        <w:tabs>
          <w:tab w:val="num" w:pos="0"/>
          <w:tab w:val="num" w:pos="720"/>
        </w:tabs>
        <w:ind w:left="284"/>
        <w:jc w:val="both"/>
        <w:rPr>
          <w:rFonts w:ascii="Times New Roman" w:hAnsi="Times New Roman" w:cs="Times New Roman"/>
          <w:b w:val="0"/>
          <w:bCs w:val="0"/>
        </w:rPr>
      </w:pPr>
      <w:r w:rsidRPr="00C67FF0">
        <w:rPr>
          <w:rFonts w:ascii="Times New Roman" w:hAnsi="Times New Roman" w:cs="Times New Roman"/>
          <w:b w:val="0"/>
          <w:bCs w:val="0"/>
        </w:rPr>
        <w:t xml:space="preserve">Ремонт </w:t>
      </w:r>
      <w:r>
        <w:rPr>
          <w:rFonts w:ascii="Times New Roman" w:hAnsi="Times New Roman" w:cs="Times New Roman"/>
          <w:b w:val="0"/>
          <w:bCs w:val="0"/>
        </w:rPr>
        <w:t xml:space="preserve">несущих </w:t>
      </w:r>
      <w:r w:rsidRPr="00C67FF0">
        <w:rPr>
          <w:rFonts w:ascii="Times New Roman" w:hAnsi="Times New Roman" w:cs="Times New Roman"/>
          <w:b w:val="0"/>
          <w:bCs w:val="0"/>
        </w:rPr>
        <w:t>металлоконструкций</w:t>
      </w:r>
      <w:r>
        <w:rPr>
          <w:rFonts w:ascii="Times New Roman" w:hAnsi="Times New Roman" w:cs="Times New Roman"/>
          <w:b w:val="0"/>
          <w:bCs w:val="0"/>
        </w:rPr>
        <w:t>,</w:t>
      </w:r>
      <w:r w:rsidRPr="00C67FF0">
        <w:rPr>
          <w:rFonts w:ascii="Times New Roman" w:hAnsi="Times New Roman" w:cs="Times New Roman"/>
          <w:b w:val="0"/>
          <w:bCs w:val="0"/>
        </w:rPr>
        <w:t xml:space="preserve"> трапов, </w:t>
      </w:r>
      <w:proofErr w:type="spellStart"/>
      <w:r w:rsidRPr="00C67FF0">
        <w:rPr>
          <w:rFonts w:ascii="Times New Roman" w:hAnsi="Times New Roman" w:cs="Times New Roman"/>
          <w:b w:val="0"/>
          <w:bCs w:val="0"/>
        </w:rPr>
        <w:t>леерных</w:t>
      </w:r>
      <w:proofErr w:type="spellEnd"/>
      <w:r w:rsidRPr="00C67FF0">
        <w:rPr>
          <w:rFonts w:ascii="Times New Roman" w:hAnsi="Times New Roman" w:cs="Times New Roman"/>
          <w:b w:val="0"/>
          <w:bCs w:val="0"/>
        </w:rPr>
        <w:t xml:space="preserve"> ограждений, площадок стреловой системы и блочной колонны,</w:t>
      </w:r>
      <w:r>
        <w:rPr>
          <w:rFonts w:ascii="Times New Roman" w:hAnsi="Times New Roman" w:cs="Times New Roman"/>
          <w:b w:val="0"/>
          <w:bCs w:val="0"/>
        </w:rPr>
        <w:t xml:space="preserve"> стоек опор барабана,</w:t>
      </w:r>
      <w:r w:rsidRPr="00C67FF0">
        <w:rPr>
          <w:rFonts w:ascii="Times New Roman" w:hAnsi="Times New Roman" w:cs="Times New Roman"/>
          <w:b w:val="0"/>
          <w:bCs w:val="0"/>
        </w:rPr>
        <w:t xml:space="preserve"> обшивки и кровли машинного зала, </w:t>
      </w:r>
      <w:proofErr w:type="spellStart"/>
      <w:r w:rsidRPr="00C67FF0">
        <w:rPr>
          <w:rFonts w:ascii="Times New Roman" w:hAnsi="Times New Roman" w:cs="Times New Roman"/>
          <w:b w:val="0"/>
          <w:bCs w:val="0"/>
        </w:rPr>
        <w:t>электропомещения</w:t>
      </w:r>
      <w:proofErr w:type="spellEnd"/>
      <w:r>
        <w:rPr>
          <w:rFonts w:ascii="Times New Roman" w:hAnsi="Times New Roman" w:cs="Times New Roman"/>
          <w:b w:val="0"/>
          <w:bCs w:val="0"/>
        </w:rPr>
        <w:t>,</w:t>
      </w:r>
      <w:r w:rsidRPr="00C67FF0">
        <w:rPr>
          <w:rFonts w:ascii="Times New Roman" w:hAnsi="Times New Roman" w:cs="Times New Roman"/>
          <w:b w:val="0"/>
          <w:bCs w:val="0"/>
        </w:rPr>
        <w:t xml:space="preserve"> и кабины управления</w:t>
      </w:r>
      <w:r>
        <w:rPr>
          <w:rFonts w:ascii="Times New Roman" w:hAnsi="Times New Roman" w:cs="Times New Roman"/>
          <w:b w:val="0"/>
          <w:bCs w:val="0"/>
        </w:rPr>
        <w:t xml:space="preserve">; </w:t>
      </w:r>
      <w:r w:rsidRPr="00F2705C">
        <w:rPr>
          <w:rFonts w:ascii="Times New Roman" w:hAnsi="Times New Roman" w:cs="Times New Roman"/>
          <w:b w:val="0"/>
          <w:bCs w:val="0"/>
        </w:rPr>
        <w:t xml:space="preserve">шарнирного сочленения </w:t>
      </w:r>
      <w:r>
        <w:rPr>
          <w:rFonts w:ascii="Times New Roman" w:hAnsi="Times New Roman" w:cs="Times New Roman"/>
          <w:b w:val="0"/>
          <w:bCs w:val="0"/>
        </w:rPr>
        <w:t>«</w:t>
      </w:r>
      <w:r w:rsidRPr="00F2705C">
        <w:rPr>
          <w:rFonts w:ascii="Times New Roman" w:hAnsi="Times New Roman" w:cs="Times New Roman"/>
          <w:b w:val="0"/>
          <w:bCs w:val="0"/>
        </w:rPr>
        <w:t>стрела-</w:t>
      </w:r>
      <w:proofErr w:type="spellStart"/>
      <w:r>
        <w:rPr>
          <w:rFonts w:ascii="Times New Roman" w:hAnsi="Times New Roman" w:cs="Times New Roman"/>
          <w:b w:val="0"/>
          <w:bCs w:val="0"/>
        </w:rPr>
        <w:t>блочколонна</w:t>
      </w:r>
      <w:proofErr w:type="spellEnd"/>
      <w:r>
        <w:rPr>
          <w:rFonts w:ascii="Times New Roman" w:hAnsi="Times New Roman" w:cs="Times New Roman"/>
          <w:b w:val="0"/>
          <w:bCs w:val="0"/>
        </w:rPr>
        <w:t>»</w:t>
      </w:r>
      <w:r w:rsidRPr="00C67FF0">
        <w:rPr>
          <w:rFonts w:ascii="Times New Roman" w:hAnsi="Times New Roman" w:cs="Times New Roman"/>
          <w:b w:val="0"/>
          <w:bCs w:val="0"/>
        </w:rPr>
        <w:t xml:space="preserve"> на кране портальном </w:t>
      </w:r>
      <w:r>
        <w:rPr>
          <w:rFonts w:ascii="Times New Roman" w:hAnsi="Times New Roman" w:cs="Times New Roman"/>
          <w:b w:val="0"/>
          <w:bCs w:val="0"/>
        </w:rPr>
        <w:t>КПМ-80/10 «Марабу-17» уч. № 0227</w:t>
      </w:r>
      <w:r w:rsidRPr="00C67FF0">
        <w:rPr>
          <w:rFonts w:ascii="Times New Roman" w:hAnsi="Times New Roman" w:cs="Times New Roman"/>
          <w:b w:val="0"/>
          <w:bCs w:val="0"/>
        </w:rPr>
        <w:t>.</w:t>
      </w:r>
      <w:r>
        <w:rPr>
          <w:rFonts w:ascii="Times New Roman" w:hAnsi="Times New Roman" w:cs="Times New Roman"/>
          <w:b w:val="0"/>
          <w:bCs w:val="0"/>
        </w:rPr>
        <w:t xml:space="preserve"> Испытанию и п</w:t>
      </w:r>
      <w:r w:rsidRPr="00834ECD">
        <w:rPr>
          <w:rFonts w:ascii="Times New Roman" w:hAnsi="Times New Roman" w:cs="Times New Roman"/>
          <w:b w:val="0"/>
          <w:bCs w:val="0"/>
        </w:rPr>
        <w:t xml:space="preserve">олному техническому освидетельствованию (ПТО) ПС после ремонта (участие в комиссии и организация ПТО, </w:t>
      </w:r>
      <w:proofErr w:type="gramStart"/>
      <w:r w:rsidRPr="00834ECD">
        <w:rPr>
          <w:rFonts w:ascii="Times New Roman" w:hAnsi="Times New Roman" w:cs="Times New Roman"/>
          <w:b w:val="0"/>
          <w:bCs w:val="0"/>
        </w:rPr>
        <w:t>согласно требований</w:t>
      </w:r>
      <w:proofErr w:type="gramEnd"/>
      <w:r w:rsidRPr="00834ECD">
        <w:rPr>
          <w:rFonts w:ascii="Times New Roman" w:hAnsi="Times New Roman" w:cs="Times New Roman"/>
          <w:b w:val="0"/>
          <w:bCs w:val="0"/>
        </w:rPr>
        <w:t xml:space="preserve"> ФНП)</w:t>
      </w:r>
      <w:r>
        <w:rPr>
          <w:rFonts w:ascii="Times New Roman" w:hAnsi="Times New Roman" w:cs="Times New Roman"/>
          <w:b w:val="0"/>
          <w:bCs w:val="0"/>
        </w:rPr>
        <w:t xml:space="preserve"> </w:t>
      </w:r>
      <w:r w:rsidRPr="004B4045">
        <w:rPr>
          <w:rFonts w:ascii="Times New Roman" w:hAnsi="Times New Roman" w:cs="Times New Roman"/>
          <w:b w:val="0"/>
          <w:bCs w:val="0"/>
        </w:rPr>
        <w:t>ПС</w:t>
      </w:r>
      <w:r>
        <w:rPr>
          <w:rFonts w:ascii="Times New Roman" w:hAnsi="Times New Roman" w:cs="Times New Roman"/>
          <w:b w:val="0"/>
          <w:bCs w:val="0"/>
        </w:rPr>
        <w:t>. Экспертизу промышленной безопасности (ЭПБ) ПС после ремонта.</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rPr>
      </w:pPr>
      <w:r>
        <w:rPr>
          <w:rFonts w:ascii="Times New Roman" w:hAnsi="Times New Roman" w:cs="Times New Roman"/>
          <w:b w:val="0"/>
          <w:bCs w:val="0"/>
        </w:rPr>
        <w:t>Ориентировочная в</w:t>
      </w:r>
      <w:r w:rsidRPr="00834ECD">
        <w:rPr>
          <w:rFonts w:ascii="Times New Roman" w:hAnsi="Times New Roman" w:cs="Times New Roman"/>
          <w:b w:val="0"/>
          <w:bCs w:val="0"/>
        </w:rPr>
        <w:t>едомость дефектов ПС для проведения работ в соответствии с п. 1.1 настоящего ТЗ приведена в Приложении №1 к настоящему ТЗ;</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Адрес выполнения работ: г. Керчь, ул. Танкистов, 4., цех №</w:t>
      </w:r>
      <w:r>
        <w:rPr>
          <w:rFonts w:ascii="Times New Roman" w:hAnsi="Times New Roman" w:cs="Times New Roman"/>
          <w:b w:val="0"/>
          <w:bCs w:val="0"/>
        </w:rPr>
        <w:t xml:space="preserve"> 34</w:t>
      </w:r>
      <w:r w:rsidRPr="00834ECD">
        <w:rPr>
          <w:rFonts w:ascii="Times New Roman" w:hAnsi="Times New Roman" w:cs="Times New Roman"/>
          <w:b w:val="0"/>
          <w:bCs w:val="0"/>
        </w:rPr>
        <w:t>;</w:t>
      </w:r>
    </w:p>
    <w:p w:rsidR="00B30D31" w:rsidRPr="00B30D31" w:rsidRDefault="003E11E9" w:rsidP="003519D9">
      <w:pPr>
        <w:pStyle w:val="ConsPlusTitle"/>
        <w:widowControl/>
        <w:numPr>
          <w:ilvl w:val="1"/>
          <w:numId w:val="8"/>
        </w:numPr>
        <w:suppressAutoHyphens w:val="0"/>
        <w:autoSpaceDN w:val="0"/>
        <w:adjustRightInd w:val="0"/>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Работы, перечисленные в п. 1.1 необходимы для </w:t>
      </w:r>
      <w:r w:rsidRPr="00834ECD">
        <w:rPr>
          <w:rFonts w:ascii="Times New Roman" w:eastAsia="Courier New" w:hAnsi="Times New Roman" w:cs="Times New Roman"/>
          <w:b w:val="0"/>
        </w:rPr>
        <w:t xml:space="preserve">нужд предприятия, в рамках выполнения государственного оборонного </w:t>
      </w:r>
    </w:p>
    <w:p w:rsidR="003E11E9" w:rsidRPr="00834ECD" w:rsidRDefault="003E11E9" w:rsidP="003519D9">
      <w:pPr>
        <w:pStyle w:val="ConsPlusTitle"/>
        <w:widowControl/>
        <w:numPr>
          <w:ilvl w:val="1"/>
          <w:numId w:val="8"/>
        </w:numPr>
        <w:suppressAutoHyphens w:val="0"/>
        <w:autoSpaceDN w:val="0"/>
        <w:adjustRightInd w:val="0"/>
        <w:ind w:left="284" w:firstLine="0"/>
        <w:jc w:val="both"/>
        <w:rPr>
          <w:rFonts w:ascii="Times New Roman" w:hAnsi="Times New Roman" w:cs="Times New Roman"/>
          <w:b w:val="0"/>
          <w:bCs w:val="0"/>
        </w:rPr>
      </w:pPr>
      <w:proofErr w:type="gramStart"/>
      <w:r w:rsidRPr="00834ECD">
        <w:rPr>
          <w:rFonts w:ascii="Times New Roman" w:hAnsi="Times New Roman" w:cs="Times New Roman"/>
          <w:b w:val="0"/>
          <w:bCs w:val="0"/>
        </w:rPr>
        <w:t>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 у Поставщика с таким уполномоченным банком</w:t>
      </w:r>
      <w:proofErr w:type="gramEnd"/>
      <w:r w:rsidRPr="00834ECD">
        <w:rPr>
          <w:rFonts w:ascii="Times New Roman" w:hAnsi="Times New Roman" w:cs="Times New Roman"/>
          <w:b w:val="0"/>
          <w:bCs w:val="0"/>
        </w:rPr>
        <w:t xml:space="preserve"> заключенного Договора о банковском сопровождении. На момент заключения настоящего Договора уполномоченным банком Заказчика является ПАО</w:t>
      </w:r>
      <w:r w:rsidRPr="00834ECD">
        <w:rPr>
          <w:rFonts w:ascii="Times New Roman" w:hAnsi="Times New Roman" w:cs="Times New Roman"/>
          <w:bCs w:val="0"/>
          <w:color w:val="FF0000"/>
        </w:rPr>
        <w:t xml:space="preserve"> </w:t>
      </w:r>
      <w:r w:rsidRPr="00834ECD">
        <w:rPr>
          <w:rFonts w:ascii="Times New Roman" w:hAnsi="Times New Roman" w:cs="Times New Roman"/>
          <w:b w:val="0"/>
          <w:bCs w:val="0"/>
        </w:rPr>
        <w:t>«Промсвязьбанк».</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i/>
          <w:u w:val="single"/>
        </w:rPr>
      </w:pPr>
      <w:r w:rsidRPr="00834ECD">
        <w:rPr>
          <w:rFonts w:ascii="Times New Roman" w:hAnsi="Times New Roman" w:cs="Times New Roman"/>
          <w:b w:val="0"/>
          <w:bCs w:val="0"/>
          <w:i/>
          <w:u w:val="single"/>
        </w:rPr>
        <w:t xml:space="preserve">Срок выполнения работ: </w:t>
      </w:r>
    </w:p>
    <w:p w:rsidR="003E11E9" w:rsidRPr="00834ECD" w:rsidRDefault="003E11E9" w:rsidP="003519D9">
      <w:pPr>
        <w:pStyle w:val="ConsPlusTitle"/>
        <w:widowControl/>
        <w:numPr>
          <w:ilvl w:val="2"/>
          <w:numId w:val="8"/>
        </w:numPr>
        <w:tabs>
          <w:tab w:val="clear" w:pos="720"/>
          <w:tab w:val="num" w:pos="0"/>
          <w:tab w:val="num" w:pos="567"/>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Выполнение работ в соответствии с п. 1.1 настоящего ТЗ – </w:t>
      </w:r>
      <w:r>
        <w:rPr>
          <w:rFonts w:ascii="Times New Roman" w:hAnsi="Times New Roman" w:cs="Times New Roman"/>
          <w:bCs w:val="0"/>
        </w:rPr>
        <w:t>140</w:t>
      </w:r>
      <w:r w:rsidRPr="00834ECD">
        <w:rPr>
          <w:rFonts w:ascii="Times New Roman" w:hAnsi="Times New Roman" w:cs="Times New Roman"/>
          <w:bCs w:val="0"/>
        </w:rPr>
        <w:t xml:space="preserve"> календарных дней</w:t>
      </w:r>
      <w:r w:rsidRPr="00834ECD">
        <w:rPr>
          <w:rFonts w:ascii="Times New Roman" w:hAnsi="Times New Roman" w:cs="Times New Roman"/>
          <w:b w:val="0"/>
          <w:bCs w:val="0"/>
        </w:rPr>
        <w:t xml:space="preserve"> </w:t>
      </w:r>
      <w:proofErr w:type="gramStart"/>
      <w:r w:rsidRPr="00834ECD">
        <w:rPr>
          <w:rFonts w:ascii="Times New Roman" w:hAnsi="Times New Roman" w:cs="Times New Roman"/>
          <w:b w:val="0"/>
          <w:bCs w:val="0"/>
        </w:rPr>
        <w:t>с даты оплаты</w:t>
      </w:r>
      <w:proofErr w:type="gramEnd"/>
      <w:r w:rsidRPr="00834ECD">
        <w:rPr>
          <w:rFonts w:ascii="Times New Roman" w:hAnsi="Times New Roman" w:cs="Times New Roman"/>
          <w:b w:val="0"/>
          <w:bCs w:val="0"/>
        </w:rPr>
        <w:t xml:space="preserve"> аванса и передачи ПС Подрядчику в ремонт;</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Начало выполнения работ: не позднее 10 календарных дней со дня оплаты аванса и передачи ПС в ремонт.</w:t>
      </w:r>
    </w:p>
    <w:p w:rsidR="003E11E9" w:rsidRPr="00834ECD" w:rsidRDefault="003E11E9" w:rsidP="003519D9">
      <w:pPr>
        <w:pStyle w:val="ConsPlusTitle"/>
        <w:widowControl/>
        <w:tabs>
          <w:tab w:val="num" w:pos="0"/>
        </w:tabs>
        <w:ind w:left="284"/>
        <w:jc w:val="both"/>
        <w:rPr>
          <w:rFonts w:ascii="Times New Roman" w:hAnsi="Times New Roman" w:cs="Times New Roman"/>
          <w:b w:val="0"/>
          <w:bCs w:val="0"/>
        </w:rPr>
      </w:pPr>
    </w:p>
    <w:p w:rsidR="003E11E9" w:rsidRPr="00834ECD" w:rsidRDefault="003E11E9" w:rsidP="003519D9">
      <w:pPr>
        <w:pStyle w:val="ConsPlusTitle"/>
        <w:widowControl/>
        <w:numPr>
          <w:ilvl w:val="0"/>
          <w:numId w:val="8"/>
        </w:numPr>
        <w:tabs>
          <w:tab w:val="clear" w:pos="360"/>
          <w:tab w:val="num" w:pos="0"/>
        </w:tabs>
        <w:ind w:left="284" w:firstLine="0"/>
        <w:jc w:val="both"/>
        <w:rPr>
          <w:rFonts w:ascii="Times New Roman" w:hAnsi="Times New Roman" w:cs="Times New Roman"/>
        </w:rPr>
      </w:pPr>
      <w:r w:rsidRPr="00834ECD">
        <w:rPr>
          <w:rFonts w:ascii="Times New Roman" w:hAnsi="Times New Roman" w:cs="Times New Roman"/>
        </w:rPr>
        <w:t>Требования к организации и безопасности работ.</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rPr>
      </w:pPr>
      <w:r w:rsidRPr="00834ECD">
        <w:rPr>
          <w:rFonts w:ascii="Times New Roman" w:hAnsi="Times New Roman" w:cs="Times New Roman"/>
          <w:b w:val="0"/>
          <w:bCs w:val="0"/>
        </w:rPr>
        <w:t>Работы выполнить в строгом соответствии с требованиями действующих законодательных и иных нормативных правовых актов, нормативно-технических и распорядительных документов РФ;</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i/>
          <w:u w:val="single"/>
        </w:rPr>
      </w:pPr>
      <w:r w:rsidRPr="00834ECD">
        <w:rPr>
          <w:rFonts w:ascii="Times New Roman" w:hAnsi="Times New Roman" w:cs="Times New Roman"/>
          <w:b w:val="0"/>
          <w:bCs w:val="0"/>
          <w:i/>
          <w:u w:val="single"/>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Федеральный закон № 116-ФЗ от 21.07.1997 «О промышленной безопасности опасных производственных объектов» (далее – ФЗ № 116-ФЗ);</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Федеральный закон «О техническом  регулировании» №184-ФЗ от 27.12.2002г. (далее – ФЗ № 184-ФЗ);</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 (далее – ФНП);</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Федеральные нормы и правила в области промышленной безопасности "Правила проведения экспертизы промышленной безопасности" </w:t>
      </w:r>
      <w:proofErr w:type="gramStart"/>
      <w:r w:rsidRPr="00834ECD">
        <w:rPr>
          <w:rFonts w:ascii="Times New Roman" w:hAnsi="Times New Roman" w:cs="Times New Roman"/>
          <w:b w:val="0"/>
          <w:bCs w:val="0"/>
        </w:rPr>
        <w:t>утвержденных</w:t>
      </w:r>
      <w:proofErr w:type="gramEnd"/>
      <w:r w:rsidRPr="00834ECD">
        <w:rPr>
          <w:rFonts w:ascii="Times New Roman" w:hAnsi="Times New Roman" w:cs="Times New Roman"/>
          <w:b w:val="0"/>
          <w:bCs w:val="0"/>
        </w:rPr>
        <w:t xml:space="preserve"> приказом  </w:t>
      </w:r>
      <w:proofErr w:type="spellStart"/>
      <w:r w:rsidRPr="00834ECD">
        <w:rPr>
          <w:rFonts w:ascii="Times New Roman" w:hAnsi="Times New Roman" w:cs="Times New Roman"/>
          <w:b w:val="0"/>
          <w:bCs w:val="0"/>
        </w:rPr>
        <w:t>Ростехнадзора</w:t>
      </w:r>
      <w:proofErr w:type="spellEnd"/>
      <w:r w:rsidRPr="00834ECD">
        <w:rPr>
          <w:rFonts w:ascii="Times New Roman" w:hAnsi="Times New Roman" w:cs="Times New Roman"/>
          <w:b w:val="0"/>
          <w:bCs w:val="0"/>
        </w:rPr>
        <w:t xml:space="preserve"> от 20.10.2020 №420;</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Федеральные нормы и правила в области промышленной безопасности "Положение о применении нарядов-допусков при выполнении работ повышенной опасности на опасных производственных объектах горно-металлургической промышленности", утверждённые приказом Федеральной службы по экологическому и атомному надзору от 18.01.2012 г. №44;</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РД 22-28-34-95 «Краны грузоподъемные. Рекомендации по составлению проекта производства ремонтных работ» (далее – РД 22-28-34-95);</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lastRenderedPageBreak/>
        <w:t>РД 22-322-02 «Краны грузоподъемные. Технические условия на капитальный, полнокомплектный и капитально-восстановительный ремонты» (далее – РД 22-322-02);</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РД 36-62-00 Оборудование грузоподъемное. Общие технические требования (далее – РД 36-62-00);</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ОСТ 24.090.85-88 Электроприводы кранов грузоподъемных. Нормы расчетов (далее – ОСТ).</w:t>
      </w:r>
    </w:p>
    <w:p w:rsidR="003E11E9" w:rsidRPr="00834ECD" w:rsidRDefault="003E11E9" w:rsidP="003519D9">
      <w:pPr>
        <w:pStyle w:val="ConsPlusTitle"/>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РД 22-207-88 Машины грузоподъемные. Общие требования и нормы  на изготовление (далее – РД 22-207-88);</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РД 10-112-1-04 «Рекомендации по экспертному обследованию грузоподъемных машин. Общие положения» (одобрены Федеральной службой по технологическому надзору, протокол от 26.04.2004) (далее – РД 10-112-1-04);</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РД 10-112-96 «Методические указания по обследованию грузоподъемных  машин с истекшим сроком службы  часть 1. Общие положения», Утверждены постановлением Госгортехнадзора России от 28.03.96 № 12</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РД 10-112-4-98 «Методические указания по проведению обследования портальных кранов с целью определения возможности их дальнейшей эксплуатации»</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РД 10-525-03 «Рекомендации по проведению испытаний грузоподъемных машин» введённые в действие с 01.03.03;</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Требования эксплуатационной и ремонтной документации на ПС</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ГОСТ 2.602-2013 Единая система конструкторской документации. Ремонтные документы;</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РД-10-112-96 «Методические указания к обследованию грузоподъемных машин с истекшим сроком службы» Часть 1. Общие положения;</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Правила устройств электроустановок (далее ПУЭ).</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ГОСТ </w:t>
      </w:r>
      <w:proofErr w:type="gramStart"/>
      <w:r w:rsidRPr="00834ECD">
        <w:rPr>
          <w:rFonts w:ascii="Times New Roman" w:hAnsi="Times New Roman" w:cs="Times New Roman"/>
          <w:b w:val="0"/>
          <w:bCs w:val="0"/>
        </w:rPr>
        <w:t>Р</w:t>
      </w:r>
      <w:proofErr w:type="gramEnd"/>
      <w:r w:rsidRPr="00834ECD">
        <w:rPr>
          <w:rFonts w:ascii="Times New Roman" w:hAnsi="Times New Roman" w:cs="Times New Roman"/>
          <w:b w:val="0"/>
          <w:bCs w:val="0"/>
        </w:rPr>
        <w:t xml:space="preserve"> 2.601-2019 ЕСКД «Эксплуатационные документы»;</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ГОСТ 2.602-2013 ЕСКД «Ремонтные документы»;</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ГОСТ 5264-80 «Ручная дуговая сварка. Соединения сварные. Основные типы, конструктивные элементы и размеры»;</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ГОСТ 11534-75 «Ручная дуговая сварка. Соединения сварные под острыми и тупыми углами. Основные типы, конструктивные элементы размеры»;</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ГОСТ 3242-79 «Соединения сварные. Методы контроля качества»;</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ГОСТ </w:t>
      </w:r>
      <w:proofErr w:type="gramStart"/>
      <w:r w:rsidRPr="00834ECD">
        <w:rPr>
          <w:rFonts w:ascii="Times New Roman" w:hAnsi="Times New Roman" w:cs="Times New Roman"/>
          <w:b w:val="0"/>
          <w:bCs w:val="0"/>
        </w:rPr>
        <w:t>р</w:t>
      </w:r>
      <w:proofErr w:type="gramEnd"/>
      <w:r w:rsidRPr="00834ECD">
        <w:rPr>
          <w:rFonts w:ascii="Times New Roman" w:hAnsi="Times New Roman" w:cs="Times New Roman"/>
          <w:b w:val="0"/>
          <w:bCs w:val="0"/>
        </w:rPr>
        <w:t xml:space="preserve"> 55724-2013 «Контроль неразрушающий. Соединения сварные. Методы ультразвуковые»;</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СНиП 2.01.02-85* "Противопожарные нормы" от 13.11.20 № 440</w:t>
      </w:r>
    </w:p>
    <w:p w:rsidR="003E11E9" w:rsidRPr="00834ECD" w:rsidRDefault="003E11E9" w:rsidP="003519D9">
      <w:pPr>
        <w:pStyle w:val="ConsPlusTitle"/>
        <w:widowControl/>
        <w:numPr>
          <w:ilvl w:val="2"/>
          <w:numId w:val="8"/>
        </w:numPr>
        <w:tabs>
          <w:tab w:val="num" w:pos="0"/>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Разработанные Подрядчиком технические условия на ремонт (далее – ТУ), проект производства ремонтных работ и модернизации ПС (далее – ППРР) утвержденные специализированной организацией (при необходимости по требованию Заказчика),</w:t>
      </w:r>
      <w:r w:rsidRPr="00834ECD">
        <w:rPr>
          <w:rFonts w:ascii="Times New Roman" w:hAnsi="Times New Roman" w:cs="Times New Roman"/>
        </w:rPr>
        <w:t xml:space="preserve"> </w:t>
      </w:r>
      <w:r w:rsidRPr="00834ECD">
        <w:rPr>
          <w:rFonts w:ascii="Times New Roman" w:hAnsi="Times New Roman" w:cs="Times New Roman"/>
          <w:b w:val="0"/>
          <w:bCs w:val="0"/>
        </w:rPr>
        <w:t xml:space="preserve">составленные в соответствии с РД 22-28-34-95 и </w:t>
      </w:r>
      <w:r w:rsidRPr="00834ECD">
        <w:rPr>
          <w:rFonts w:ascii="Times New Roman" w:hAnsi="Times New Roman" w:cs="Times New Roman"/>
          <w:b w:val="0"/>
          <w:bCs w:val="0"/>
          <w:sz w:val="24"/>
          <w:szCs w:val="24"/>
        </w:rPr>
        <w:t>РД 22-322-02,</w:t>
      </w:r>
      <w:r w:rsidRPr="00834ECD">
        <w:rPr>
          <w:rFonts w:ascii="Times New Roman" w:hAnsi="Times New Roman" w:cs="Times New Roman"/>
          <w:b w:val="0"/>
          <w:bCs w:val="0"/>
        </w:rPr>
        <w:t xml:space="preserve"> для его согласования в части касающейся. С предоставлением чертежей, </w:t>
      </w:r>
      <w:proofErr w:type="spellStart"/>
      <w:r w:rsidRPr="00834ECD">
        <w:rPr>
          <w:rFonts w:ascii="Times New Roman" w:hAnsi="Times New Roman" w:cs="Times New Roman"/>
          <w:b w:val="0"/>
          <w:bCs w:val="0"/>
        </w:rPr>
        <w:t>электросхем</w:t>
      </w:r>
      <w:proofErr w:type="spellEnd"/>
      <w:r w:rsidRPr="00834ECD">
        <w:rPr>
          <w:rFonts w:ascii="Times New Roman" w:hAnsi="Times New Roman" w:cs="Times New Roman"/>
          <w:b w:val="0"/>
          <w:bCs w:val="0"/>
        </w:rPr>
        <w:t>, в объеме согласованным с Заказчиком;</w:t>
      </w:r>
    </w:p>
    <w:p w:rsidR="003E11E9" w:rsidRPr="00834ECD" w:rsidRDefault="003E11E9" w:rsidP="003519D9">
      <w:pPr>
        <w:pStyle w:val="ConsPlusTitle"/>
        <w:widowControl/>
        <w:numPr>
          <w:ilvl w:val="1"/>
          <w:numId w:val="8"/>
        </w:numPr>
        <w:tabs>
          <w:tab w:val="num" w:pos="0"/>
          <w:tab w:val="num" w:pos="426"/>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Работы должны быть выполнены в объемах, перечисленных в п. 1.1 настоящего ТЗ (если это не противоречит п.2.1 настоящего ТЗ). Объемы работ из различных документов п. 2.2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834ECD">
        <w:rPr>
          <w:rFonts w:ascii="Times New Roman" w:hAnsi="Times New Roman" w:cs="Times New Roman"/>
          <w:b w:val="0"/>
          <w:bCs w:val="0"/>
        </w:rPr>
        <w:t>п.п</w:t>
      </w:r>
      <w:proofErr w:type="spellEnd"/>
      <w:r w:rsidRPr="00834ECD">
        <w:rPr>
          <w:rFonts w:ascii="Times New Roman" w:hAnsi="Times New Roman" w:cs="Times New Roman"/>
          <w:b w:val="0"/>
          <w:bCs w:val="0"/>
        </w:rPr>
        <w:t>. 2.1, 2.2 этого ТЗ согласовываются с Заказчиком;</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Оформление документации  в процессе работ и итоговая документация должна соответствовать </w:t>
      </w:r>
      <w:proofErr w:type="spellStart"/>
      <w:r w:rsidRPr="00834ECD">
        <w:rPr>
          <w:rFonts w:ascii="Times New Roman" w:hAnsi="Times New Roman" w:cs="Times New Roman"/>
          <w:b w:val="0"/>
          <w:bCs w:val="0"/>
        </w:rPr>
        <w:t>п.п</w:t>
      </w:r>
      <w:proofErr w:type="spellEnd"/>
      <w:r w:rsidRPr="00834ECD">
        <w:rPr>
          <w:rFonts w:ascii="Times New Roman" w:hAnsi="Times New Roman" w:cs="Times New Roman"/>
          <w:b w:val="0"/>
          <w:bCs w:val="0"/>
        </w:rPr>
        <w:t>. 2.1, 2.2.1-2.2.55, 5.3 настоящего ТЗ (при отсутствии указаний, формы документов согласовываются с Заказчиком);</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законодательством РФ и иными нормативными, правовыми актами и распорядительными документами РФ. </w:t>
      </w:r>
    </w:p>
    <w:p w:rsidR="003E11E9" w:rsidRPr="00834ECD" w:rsidRDefault="003E11E9" w:rsidP="003519D9">
      <w:pPr>
        <w:pStyle w:val="1f"/>
        <w:tabs>
          <w:tab w:val="num" w:pos="0"/>
        </w:tabs>
        <w:ind w:left="284"/>
        <w:jc w:val="both"/>
        <w:rPr>
          <w:rFonts w:ascii="Times New Roman" w:hAnsi="Times New Roman" w:cs="Times New Roman"/>
          <w:b/>
          <w:bCs/>
        </w:rPr>
      </w:pPr>
    </w:p>
    <w:p w:rsidR="003E11E9" w:rsidRPr="00834ECD" w:rsidRDefault="003E11E9" w:rsidP="003519D9">
      <w:pPr>
        <w:pStyle w:val="ConsPlusTitle"/>
        <w:widowControl/>
        <w:numPr>
          <w:ilvl w:val="0"/>
          <w:numId w:val="8"/>
        </w:numPr>
        <w:tabs>
          <w:tab w:val="clear" w:pos="360"/>
          <w:tab w:val="num" w:pos="0"/>
        </w:tabs>
        <w:ind w:left="284" w:firstLine="0"/>
        <w:jc w:val="both"/>
        <w:rPr>
          <w:rFonts w:ascii="Times New Roman" w:hAnsi="Times New Roman" w:cs="Times New Roman"/>
        </w:rPr>
      </w:pPr>
      <w:r w:rsidRPr="00834ECD">
        <w:rPr>
          <w:rFonts w:ascii="Times New Roman" w:hAnsi="Times New Roman" w:cs="Times New Roman"/>
        </w:rPr>
        <w:t>Требования к техническим характеристикам работ</w:t>
      </w: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rPr>
      </w:pPr>
      <w:r w:rsidRPr="00834ECD">
        <w:rPr>
          <w:rFonts w:ascii="Times New Roman" w:hAnsi="Times New Roman" w:cs="Times New Roman"/>
        </w:rPr>
        <w:t>Требования до начало работ:</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i/>
          <w:u w:val="single"/>
        </w:rPr>
      </w:pPr>
      <w:r w:rsidRPr="00834ECD">
        <w:rPr>
          <w:rFonts w:ascii="Times New Roman" w:hAnsi="Times New Roman" w:cs="Times New Roman"/>
          <w:b w:val="0"/>
          <w:bCs w:val="0"/>
          <w:i/>
          <w:u w:val="single"/>
        </w:rPr>
        <w:t>Подрядчик предоставляет Заказчику до начала работ, а также до начала каждого этапа выполнения работ для его проверки и согласования:</w:t>
      </w:r>
    </w:p>
    <w:p w:rsidR="003E11E9" w:rsidRPr="00834ECD" w:rsidRDefault="003E11E9" w:rsidP="003519D9">
      <w:pPr>
        <w:pStyle w:val="ConsPlusTitle"/>
        <w:widowControl/>
        <w:tabs>
          <w:tab w:val="num" w:pos="0"/>
        </w:tabs>
        <w:ind w:left="284"/>
        <w:jc w:val="both"/>
        <w:rPr>
          <w:rFonts w:ascii="Times New Roman" w:hAnsi="Times New Roman" w:cs="Times New Roman"/>
          <w:b w:val="0"/>
          <w:bCs w:val="0"/>
          <w:i/>
          <w:u w:val="single"/>
        </w:rPr>
      </w:pP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График выполнения работ, указанных в п. 1.1 настоящего ТЗ;</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Разрешительные документы на право проведения работ в соответствии с п. 1.1 настоящего ТЗ (лицензии, документы на лабораторию  неразрушающего контроля, сведения и копии аттестационных документов на персонал,  задействованный для выполнения работ, документы на приборы измерения и их протоколы поверки, сертификаты, дипломы (для подтверждения квалификации) и удостоверения сотрудников </w:t>
      </w:r>
      <w:r w:rsidRPr="00834ECD">
        <w:rPr>
          <w:rFonts w:ascii="Times New Roman" w:hAnsi="Times New Roman" w:cs="Times New Roman"/>
          <w:b w:val="0"/>
          <w:bCs w:val="0"/>
        </w:rPr>
        <w:lastRenderedPageBreak/>
        <w:t>Подрядчика и т.д.). Заверенные копии разрешающих документов на весь персонал, задействованный для выполнения работ - сертификаты, рекомендации, удостоверения, дипломы, копии трудовых книжек; документы на лабораторию неразрушающего контроля, проведение визуально-измерительного контроля, УЗК или капиллярный метод контроля или контроль рентгеном сварных соединений  подъемных сооружений;</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Проект производства ремонтных работ </w:t>
      </w:r>
      <w:r>
        <w:rPr>
          <w:rFonts w:ascii="Times New Roman" w:hAnsi="Times New Roman" w:cs="Times New Roman"/>
          <w:b w:val="0"/>
          <w:bCs w:val="0"/>
        </w:rPr>
        <w:t>(при необходимости модернизации)</w:t>
      </w:r>
      <w:r w:rsidRPr="00834ECD">
        <w:rPr>
          <w:rFonts w:ascii="Times New Roman" w:hAnsi="Times New Roman" w:cs="Times New Roman"/>
          <w:b w:val="0"/>
          <w:bCs w:val="0"/>
        </w:rPr>
        <w:t xml:space="preserve"> ПС (ППРР), составленный в соответствии с РД 22-28-34-95, РД 22-322-02 для его согласования, в части касающейся. ППРР Подрядчик разрабатывает с учётом </w:t>
      </w:r>
      <w:r>
        <w:rPr>
          <w:rFonts w:ascii="Times New Roman" w:hAnsi="Times New Roman" w:cs="Times New Roman"/>
          <w:b w:val="0"/>
          <w:bCs w:val="0"/>
        </w:rPr>
        <w:t xml:space="preserve">собственной </w:t>
      </w:r>
      <w:proofErr w:type="spellStart"/>
      <w:r w:rsidRPr="00834ECD">
        <w:rPr>
          <w:rFonts w:ascii="Times New Roman" w:hAnsi="Times New Roman" w:cs="Times New Roman"/>
          <w:b w:val="0"/>
          <w:bCs w:val="0"/>
        </w:rPr>
        <w:t>дефектовки</w:t>
      </w:r>
      <w:proofErr w:type="spellEnd"/>
      <w:r w:rsidRPr="00834ECD">
        <w:rPr>
          <w:rFonts w:ascii="Times New Roman" w:hAnsi="Times New Roman" w:cs="Times New Roman"/>
          <w:b w:val="0"/>
          <w:bCs w:val="0"/>
        </w:rPr>
        <w:t xml:space="preserve"> ПС, согласно п. 4.2 настоящего ТЗ</w:t>
      </w:r>
      <w:r>
        <w:rPr>
          <w:rFonts w:ascii="Times New Roman" w:hAnsi="Times New Roman" w:cs="Times New Roman"/>
          <w:b w:val="0"/>
          <w:bCs w:val="0"/>
        </w:rPr>
        <w:t xml:space="preserve"> и </w:t>
      </w:r>
      <w:proofErr w:type="spellStart"/>
      <w:r>
        <w:rPr>
          <w:rFonts w:ascii="Times New Roman" w:hAnsi="Times New Roman" w:cs="Times New Roman"/>
          <w:b w:val="0"/>
          <w:bCs w:val="0"/>
        </w:rPr>
        <w:t>дефектовки</w:t>
      </w:r>
      <w:proofErr w:type="spellEnd"/>
      <w:r>
        <w:rPr>
          <w:rFonts w:ascii="Times New Roman" w:hAnsi="Times New Roman" w:cs="Times New Roman"/>
          <w:b w:val="0"/>
          <w:bCs w:val="0"/>
        </w:rPr>
        <w:t xml:space="preserve"> Приложения №1 к настоящему ТЗ</w:t>
      </w:r>
      <w:r w:rsidRPr="00834ECD">
        <w:rPr>
          <w:rFonts w:ascii="Times New Roman" w:hAnsi="Times New Roman" w:cs="Times New Roman"/>
          <w:b w:val="0"/>
          <w:bCs w:val="0"/>
        </w:rPr>
        <w:t>;</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Подробные методики проведения работ со ссылками на пункты действующих в РФ документов, а также документов перечисленных в </w:t>
      </w:r>
      <w:proofErr w:type="spellStart"/>
      <w:r w:rsidRPr="00834ECD">
        <w:rPr>
          <w:rFonts w:ascii="Times New Roman" w:hAnsi="Times New Roman" w:cs="Times New Roman"/>
          <w:b w:val="0"/>
          <w:bCs w:val="0"/>
        </w:rPr>
        <w:t>п.п</w:t>
      </w:r>
      <w:proofErr w:type="spellEnd"/>
      <w:r w:rsidRPr="00834ECD">
        <w:rPr>
          <w:rFonts w:ascii="Times New Roman" w:hAnsi="Times New Roman" w:cs="Times New Roman"/>
          <w:b w:val="0"/>
          <w:bCs w:val="0"/>
        </w:rPr>
        <w:t>. 2.1, 2.2 этого ТЗ;</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Индивидуальные программы работ экспертов организации (по проведению ЭПБ, осмотров, испытаний, изучению эксплуатационной  и ремонтной документации Заказчика, проведения ПТО и технического диагностирования и т.д.);</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Программу проведения ПТО </w:t>
      </w:r>
      <w:r w:rsidRPr="004940C2">
        <w:rPr>
          <w:rFonts w:ascii="Times New Roman" w:hAnsi="Times New Roman" w:cs="Times New Roman"/>
          <w:b w:val="0"/>
          <w:bCs w:val="0"/>
        </w:rPr>
        <w:t xml:space="preserve">после </w:t>
      </w:r>
      <w:r>
        <w:rPr>
          <w:rFonts w:ascii="Times New Roman" w:hAnsi="Times New Roman" w:cs="Times New Roman"/>
          <w:b w:val="0"/>
          <w:bCs w:val="0"/>
        </w:rPr>
        <w:t>ремонта металлоконструкций.</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Перечни и формы промежуточной и итоговой документации;</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Реестр документов с указанием их объемов и сроков предоставления, которые может передать Подрядчику для выполнения работ (сроки по предоставлению документов (в случае их наличия и производственной возможности у Заказчика) не должны быть меньше 10-ти календарных дней);</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 Перечень оборудования, материалов  которые может  (при наличии и пр</w:t>
      </w:r>
      <w:r>
        <w:rPr>
          <w:rFonts w:ascii="Times New Roman" w:hAnsi="Times New Roman" w:cs="Times New Roman"/>
          <w:b w:val="0"/>
          <w:bCs w:val="0"/>
        </w:rPr>
        <w:t xml:space="preserve">оизводственной возможности у </w:t>
      </w:r>
      <w:r w:rsidRPr="00834ECD">
        <w:rPr>
          <w:rFonts w:ascii="Times New Roman" w:hAnsi="Times New Roman" w:cs="Times New Roman"/>
          <w:b w:val="0"/>
          <w:bCs w:val="0"/>
        </w:rPr>
        <w:t>Заказчика)</w:t>
      </w:r>
      <w:r>
        <w:rPr>
          <w:rFonts w:ascii="Times New Roman" w:hAnsi="Times New Roman" w:cs="Times New Roman"/>
          <w:b w:val="0"/>
          <w:bCs w:val="0"/>
        </w:rPr>
        <w:t xml:space="preserve"> </w:t>
      </w:r>
      <w:r w:rsidRPr="00834ECD">
        <w:rPr>
          <w:rFonts w:ascii="Times New Roman" w:hAnsi="Times New Roman" w:cs="Times New Roman"/>
          <w:b w:val="0"/>
          <w:bCs w:val="0"/>
        </w:rPr>
        <w:t>предоставить Заказчик для проведения работ (испытательные грузы,  место проведения испытаний, ограждение испытательной площадки, подъемник с высотой подъема 15 м, лестница до 4 м., питание – 220/380В, газы по трубопроводу);</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 П</w:t>
      </w:r>
      <w:r>
        <w:rPr>
          <w:rFonts w:ascii="Times New Roman" w:hAnsi="Times New Roman" w:cs="Times New Roman"/>
          <w:b w:val="0"/>
          <w:bCs w:val="0"/>
        </w:rPr>
        <w:t>ерсонал</w:t>
      </w:r>
      <w:r w:rsidRPr="00834ECD">
        <w:rPr>
          <w:rFonts w:ascii="Times New Roman" w:hAnsi="Times New Roman" w:cs="Times New Roman"/>
          <w:b w:val="0"/>
          <w:bCs w:val="0"/>
        </w:rPr>
        <w:t xml:space="preserve"> Заказчика, который необходим для выполнения работ (специалист, ответственный за содержание ПС в работоспособном состоянии, машинист крана (крановщик), стропальщики (2-а человека) и т.д.) предоставляет Заказчик (при наличии и производственной возможности Заказчика);</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 xml:space="preserve"> Энергоресурсы для проведения работ в соответствии с п. 1.1 настоящего ТЗ, а именно: питание – 220/380</w:t>
      </w:r>
      <w:proofErr w:type="gramStart"/>
      <w:r w:rsidRPr="00834ECD">
        <w:rPr>
          <w:rFonts w:ascii="Times New Roman" w:hAnsi="Times New Roman" w:cs="Times New Roman"/>
          <w:b w:val="0"/>
          <w:bCs w:val="0"/>
        </w:rPr>
        <w:t xml:space="preserve"> В</w:t>
      </w:r>
      <w:proofErr w:type="gramEnd"/>
      <w:r w:rsidRPr="00834ECD">
        <w:rPr>
          <w:rFonts w:ascii="Times New Roman" w:hAnsi="Times New Roman" w:cs="Times New Roman"/>
          <w:b w:val="0"/>
          <w:bCs w:val="0"/>
        </w:rPr>
        <w:t>; газы (по трубопроводу) – кислород, ацетилен, углекислота,</w:t>
      </w:r>
      <w:r>
        <w:rPr>
          <w:rFonts w:ascii="Times New Roman" w:hAnsi="Times New Roman" w:cs="Times New Roman"/>
          <w:b w:val="0"/>
          <w:bCs w:val="0"/>
        </w:rPr>
        <w:t xml:space="preserve"> сжатый воздух</w:t>
      </w:r>
      <w:r w:rsidRPr="00834ECD">
        <w:rPr>
          <w:rFonts w:ascii="Times New Roman" w:hAnsi="Times New Roman" w:cs="Times New Roman"/>
          <w:b w:val="0"/>
          <w:bCs w:val="0"/>
        </w:rPr>
        <w:t xml:space="preserve"> может предоставить Заказчик (при наличии и производственной возможности Заказчика);</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5D16B3">
        <w:rPr>
          <w:rFonts w:ascii="Times New Roman" w:hAnsi="Times New Roman" w:cs="Times New Roman"/>
          <w:b w:val="0"/>
          <w:bCs w:val="0"/>
        </w:rPr>
        <w:t xml:space="preserve"> Заказчик может предоставить Подрядчику (при наличии и производственной возможности) – помещение для комнаты переодевания, душе</w:t>
      </w:r>
      <w:r>
        <w:rPr>
          <w:rFonts w:ascii="Times New Roman" w:hAnsi="Times New Roman" w:cs="Times New Roman"/>
          <w:b w:val="0"/>
          <w:bCs w:val="0"/>
        </w:rPr>
        <w:t>вую комнату для санитарных нужд;</w:t>
      </w:r>
    </w:p>
    <w:p w:rsidR="003E11E9" w:rsidRPr="00834ECD" w:rsidRDefault="003E11E9" w:rsidP="003519D9">
      <w:pPr>
        <w:pStyle w:val="ConsPlusTitle"/>
        <w:widowControl/>
        <w:numPr>
          <w:ilvl w:val="3"/>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Принимает ПС и ремонтную (испытательную) площадку по акту – допуску;</w:t>
      </w:r>
    </w:p>
    <w:p w:rsidR="003E11E9" w:rsidRPr="00834ECD" w:rsidRDefault="003E11E9" w:rsidP="003519D9">
      <w:pPr>
        <w:pStyle w:val="ConsPlusTitle"/>
        <w:widowControl/>
        <w:numPr>
          <w:ilvl w:val="2"/>
          <w:numId w:val="8"/>
        </w:numPr>
        <w:tabs>
          <w:tab w:val="num" w:pos="0"/>
        </w:tabs>
        <w:ind w:left="284" w:firstLine="0"/>
        <w:jc w:val="both"/>
        <w:rPr>
          <w:rFonts w:ascii="Times New Roman" w:hAnsi="Times New Roman" w:cs="Times New Roman"/>
          <w:b w:val="0"/>
          <w:bCs w:val="0"/>
        </w:rPr>
      </w:pPr>
      <w:r w:rsidRPr="00834ECD">
        <w:rPr>
          <w:rFonts w:ascii="Times New Roman" w:hAnsi="Times New Roman" w:cs="Times New Roman"/>
          <w:b w:val="0"/>
          <w:bCs w:val="0"/>
        </w:rPr>
        <w:t>Обеспечивает ограждение ремонтной (испытательной) площадки с последующим обеспечением безопасного ведения на ней работ и организацией пропускного режима;</w:t>
      </w:r>
    </w:p>
    <w:p w:rsidR="003E11E9" w:rsidRPr="00834ECD" w:rsidRDefault="003E11E9" w:rsidP="003519D9">
      <w:pPr>
        <w:pStyle w:val="ConsPlusTitle"/>
        <w:widowControl/>
        <w:tabs>
          <w:tab w:val="num" w:pos="0"/>
        </w:tabs>
        <w:ind w:left="284"/>
        <w:jc w:val="both"/>
        <w:rPr>
          <w:rFonts w:ascii="Times New Roman" w:hAnsi="Times New Roman" w:cs="Times New Roman"/>
          <w:b w:val="0"/>
          <w:bCs w:val="0"/>
        </w:rPr>
      </w:pPr>
    </w:p>
    <w:p w:rsidR="003E11E9" w:rsidRPr="00834ECD" w:rsidRDefault="003E11E9" w:rsidP="003519D9">
      <w:pPr>
        <w:pStyle w:val="ConsPlusTitle"/>
        <w:widowControl/>
        <w:numPr>
          <w:ilvl w:val="1"/>
          <w:numId w:val="8"/>
        </w:numPr>
        <w:tabs>
          <w:tab w:val="num" w:pos="0"/>
        </w:tabs>
        <w:ind w:left="284" w:firstLine="0"/>
        <w:jc w:val="both"/>
        <w:rPr>
          <w:rFonts w:ascii="Times New Roman" w:hAnsi="Times New Roman" w:cs="Times New Roman"/>
        </w:rPr>
      </w:pPr>
      <w:r w:rsidRPr="00834ECD">
        <w:rPr>
          <w:rFonts w:ascii="Times New Roman" w:hAnsi="Times New Roman" w:cs="Times New Roman"/>
        </w:rPr>
        <w:t xml:space="preserve">Подрядчик должен своими силами, средствами и материалами выполнить работы, описанные в  п. 1.1 настоящего ТЗ в соответствии </w:t>
      </w:r>
      <w:proofErr w:type="gramStart"/>
      <w:r w:rsidRPr="00834ECD">
        <w:rPr>
          <w:rFonts w:ascii="Times New Roman" w:hAnsi="Times New Roman" w:cs="Times New Roman"/>
        </w:rPr>
        <w:t>с</w:t>
      </w:r>
      <w:proofErr w:type="gramEnd"/>
      <w:r w:rsidRPr="00834ECD">
        <w:rPr>
          <w:rFonts w:ascii="Times New Roman" w:hAnsi="Times New Roman" w:cs="Times New Roman"/>
        </w:rPr>
        <w:t>:</w:t>
      </w:r>
    </w:p>
    <w:p w:rsidR="003E11E9" w:rsidRPr="00834ECD" w:rsidRDefault="003E11E9" w:rsidP="003519D9">
      <w:pPr>
        <w:pStyle w:val="ConsPlusTitle"/>
        <w:widowControl/>
        <w:numPr>
          <w:ilvl w:val="2"/>
          <w:numId w:val="8"/>
        </w:numPr>
        <w:tabs>
          <w:tab w:val="num" w:pos="0"/>
          <w:tab w:val="left"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Рекомендованными методиками проведения полнокомплектного ремонта;</w:t>
      </w:r>
    </w:p>
    <w:p w:rsidR="003E11E9" w:rsidRPr="00834ECD" w:rsidRDefault="003E11E9" w:rsidP="003519D9">
      <w:pPr>
        <w:pStyle w:val="ConsPlusTitle"/>
        <w:widowControl/>
        <w:numPr>
          <w:ilvl w:val="2"/>
          <w:numId w:val="8"/>
        </w:numPr>
        <w:tabs>
          <w:tab w:val="num" w:pos="0"/>
          <w:tab w:val="left"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Действующим законодательством РФ;</w:t>
      </w:r>
    </w:p>
    <w:p w:rsidR="003E11E9" w:rsidRPr="00834ECD" w:rsidRDefault="003E11E9" w:rsidP="003519D9">
      <w:pPr>
        <w:pStyle w:val="ConsPlusTitle"/>
        <w:widowControl/>
        <w:numPr>
          <w:ilvl w:val="2"/>
          <w:numId w:val="8"/>
        </w:numPr>
        <w:tabs>
          <w:tab w:val="num" w:pos="0"/>
          <w:tab w:val="left"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Правилами пожарной безопасности в РФ, техническими регламентом о требованиях пожарной безопасности;</w:t>
      </w:r>
    </w:p>
    <w:p w:rsidR="003E11E9" w:rsidRPr="00834ECD" w:rsidRDefault="003E11E9" w:rsidP="003519D9">
      <w:pPr>
        <w:pStyle w:val="ConsPlusTitle"/>
        <w:widowControl/>
        <w:numPr>
          <w:ilvl w:val="2"/>
          <w:numId w:val="8"/>
        </w:numPr>
        <w:tabs>
          <w:tab w:val="num" w:pos="0"/>
          <w:tab w:val="left"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ФНП;</w:t>
      </w:r>
    </w:p>
    <w:p w:rsidR="003E11E9" w:rsidRPr="00834ECD" w:rsidRDefault="003E11E9" w:rsidP="003519D9">
      <w:pPr>
        <w:pStyle w:val="ConsPlusTitle"/>
        <w:widowControl/>
        <w:numPr>
          <w:ilvl w:val="2"/>
          <w:numId w:val="8"/>
        </w:numPr>
        <w:tabs>
          <w:tab w:val="num" w:pos="0"/>
          <w:tab w:val="left"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Правилами;</w:t>
      </w:r>
    </w:p>
    <w:p w:rsidR="003E11E9" w:rsidRPr="00834ECD" w:rsidRDefault="003E11E9" w:rsidP="003519D9">
      <w:pPr>
        <w:pStyle w:val="ConsPlusTitle"/>
        <w:widowControl/>
        <w:numPr>
          <w:ilvl w:val="2"/>
          <w:numId w:val="8"/>
        </w:numPr>
        <w:tabs>
          <w:tab w:val="num" w:pos="0"/>
          <w:tab w:val="left" w:pos="1276"/>
          <w:tab w:val="num" w:pos="1418"/>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РД-10-138-97;</w:t>
      </w:r>
    </w:p>
    <w:p w:rsidR="003E11E9" w:rsidRPr="00834ECD" w:rsidRDefault="003E11E9" w:rsidP="003519D9">
      <w:pPr>
        <w:pStyle w:val="ConsPlusTitle"/>
        <w:widowControl/>
        <w:numPr>
          <w:ilvl w:val="2"/>
          <w:numId w:val="8"/>
        </w:numPr>
        <w:tabs>
          <w:tab w:val="num" w:pos="0"/>
          <w:tab w:val="left" w:pos="1276"/>
          <w:tab w:val="num" w:pos="1418"/>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РД-50-48-0075-03-08;</w:t>
      </w:r>
    </w:p>
    <w:p w:rsidR="003E11E9" w:rsidRPr="00834ECD" w:rsidRDefault="003E11E9" w:rsidP="003519D9">
      <w:pPr>
        <w:pStyle w:val="ConsPlusTitle"/>
        <w:widowControl/>
        <w:numPr>
          <w:ilvl w:val="2"/>
          <w:numId w:val="8"/>
        </w:numPr>
        <w:tabs>
          <w:tab w:val="num" w:pos="0"/>
          <w:tab w:val="left" w:pos="1276"/>
          <w:tab w:val="num" w:pos="1418"/>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РД-50-48-0075-02-05;</w:t>
      </w:r>
    </w:p>
    <w:p w:rsidR="003E11E9" w:rsidRPr="00834ECD" w:rsidRDefault="003E11E9" w:rsidP="003519D9">
      <w:pPr>
        <w:pStyle w:val="ConsPlusTitle"/>
        <w:widowControl/>
        <w:numPr>
          <w:ilvl w:val="2"/>
          <w:numId w:val="8"/>
        </w:numPr>
        <w:tabs>
          <w:tab w:val="num" w:pos="0"/>
          <w:tab w:val="left" w:pos="1276"/>
          <w:tab w:val="num" w:pos="1418"/>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РД 22-28-34-95;</w:t>
      </w:r>
    </w:p>
    <w:p w:rsidR="003E11E9" w:rsidRPr="00834ECD" w:rsidRDefault="003E11E9" w:rsidP="003519D9">
      <w:pPr>
        <w:pStyle w:val="ConsPlusTitle"/>
        <w:widowControl/>
        <w:numPr>
          <w:ilvl w:val="2"/>
          <w:numId w:val="8"/>
        </w:numPr>
        <w:tabs>
          <w:tab w:val="num" w:pos="0"/>
          <w:tab w:val="left" w:pos="1276"/>
          <w:tab w:val="num" w:pos="1418"/>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sz w:val="24"/>
          <w:szCs w:val="24"/>
        </w:rPr>
        <w:t>РД 22-322-02;</w:t>
      </w:r>
    </w:p>
    <w:p w:rsidR="003E11E9" w:rsidRPr="00834ECD" w:rsidRDefault="003E11E9" w:rsidP="003519D9">
      <w:pPr>
        <w:pStyle w:val="ConsPlusTitle"/>
        <w:widowControl/>
        <w:numPr>
          <w:ilvl w:val="2"/>
          <w:numId w:val="8"/>
        </w:numPr>
        <w:tabs>
          <w:tab w:val="num" w:pos="0"/>
          <w:tab w:val="left" w:pos="1276"/>
          <w:tab w:val="num" w:pos="1418"/>
        </w:tabs>
        <w:spacing w:line="276" w:lineRule="auto"/>
        <w:ind w:left="284" w:firstLine="0"/>
        <w:jc w:val="both"/>
        <w:rPr>
          <w:rFonts w:ascii="Times New Roman" w:hAnsi="Times New Roman" w:cs="Times New Roman"/>
          <w:b w:val="0"/>
          <w:bCs w:val="0"/>
        </w:rPr>
      </w:pPr>
      <w:r w:rsidRPr="00834ECD">
        <w:rPr>
          <w:rFonts w:ascii="Times New Roman" w:hAnsi="Times New Roman" w:cs="Times New Roman"/>
          <w:b w:val="0"/>
          <w:bCs w:val="0"/>
        </w:rPr>
        <w:t>ОСТ 24.090.85-88.</w:t>
      </w:r>
    </w:p>
    <w:p w:rsidR="003E11E9" w:rsidRPr="00834ECD" w:rsidRDefault="003E11E9" w:rsidP="003519D9">
      <w:pPr>
        <w:pStyle w:val="ConsPlusTitle"/>
        <w:widowControl/>
        <w:numPr>
          <w:ilvl w:val="2"/>
          <w:numId w:val="8"/>
        </w:numPr>
        <w:tabs>
          <w:tab w:val="clear" w:pos="720"/>
          <w:tab w:val="num" w:pos="0"/>
          <w:tab w:val="num"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Федеральным законом № 116-ФЗ от 21.07.1997 «О промышленной безопасности опасных производственных объектов»;</w:t>
      </w:r>
    </w:p>
    <w:p w:rsidR="003E11E9" w:rsidRPr="00834ECD" w:rsidRDefault="003E11E9" w:rsidP="003519D9">
      <w:pPr>
        <w:pStyle w:val="ConsPlusTitle"/>
        <w:widowControl/>
        <w:numPr>
          <w:ilvl w:val="2"/>
          <w:numId w:val="8"/>
        </w:numPr>
        <w:tabs>
          <w:tab w:val="clear" w:pos="720"/>
          <w:tab w:val="num" w:pos="0"/>
          <w:tab w:val="num" w:pos="1276"/>
        </w:tabs>
        <w:ind w:left="284" w:firstLine="0"/>
        <w:jc w:val="both"/>
        <w:rPr>
          <w:rFonts w:ascii="Times New Roman" w:hAnsi="Times New Roman" w:cs="Times New Roman"/>
          <w:b w:val="0"/>
          <w:bCs w:val="0"/>
        </w:rPr>
      </w:pPr>
      <w:r w:rsidRPr="00834ECD">
        <w:rPr>
          <w:rFonts w:ascii="Times New Roman" w:hAnsi="Times New Roman" w:cs="Times New Roman"/>
          <w:b w:val="0"/>
          <w:bCs w:val="0"/>
        </w:rPr>
        <w:t>Федеральными нормами и правила в области промышленной безопасности "Положение о применении нарядов-допусков при выполнении работ повышенной опасности на опасных производственных объектах горно-металлургической промышленности", утверждённых приказом Федеральной службы по экологическому и атомному надзору от 13.11.2020 г. №440;</w:t>
      </w:r>
    </w:p>
    <w:p w:rsidR="003E11E9" w:rsidRPr="00834ECD" w:rsidRDefault="003E11E9" w:rsidP="003519D9">
      <w:pPr>
        <w:pStyle w:val="ConsPlusTitle"/>
        <w:widowControl/>
        <w:numPr>
          <w:ilvl w:val="2"/>
          <w:numId w:val="8"/>
        </w:numPr>
        <w:tabs>
          <w:tab w:val="clear" w:pos="720"/>
          <w:tab w:val="num" w:pos="0"/>
          <w:tab w:val="num" w:pos="1134"/>
        </w:tabs>
        <w:ind w:left="284" w:firstLine="0"/>
        <w:jc w:val="both"/>
        <w:rPr>
          <w:rFonts w:ascii="Times New Roman" w:hAnsi="Times New Roman" w:cs="Times New Roman"/>
          <w:b w:val="0"/>
          <w:bCs w:val="0"/>
        </w:rPr>
      </w:pPr>
      <w:r w:rsidRPr="00834ECD">
        <w:rPr>
          <w:rFonts w:ascii="Times New Roman" w:hAnsi="Times New Roman" w:cs="Times New Roman"/>
          <w:b w:val="0"/>
          <w:bCs w:val="0"/>
        </w:rPr>
        <w:t>Пунктами 2.1-2.3, разделом 3, Приложением 1 настоящего ТЗ;</w:t>
      </w:r>
    </w:p>
    <w:p w:rsidR="003E11E9" w:rsidRPr="00700B4E" w:rsidRDefault="003E11E9" w:rsidP="003519D9">
      <w:pPr>
        <w:pStyle w:val="ConsPlusTitle"/>
        <w:widowControl/>
        <w:numPr>
          <w:ilvl w:val="2"/>
          <w:numId w:val="8"/>
        </w:numPr>
        <w:tabs>
          <w:tab w:val="clear" w:pos="720"/>
          <w:tab w:val="num" w:pos="0"/>
          <w:tab w:val="num" w:pos="1134"/>
        </w:tabs>
        <w:ind w:left="284" w:firstLine="0"/>
        <w:jc w:val="both"/>
        <w:rPr>
          <w:rFonts w:ascii="Times New Roman" w:hAnsi="Times New Roman" w:cs="Times New Roman"/>
          <w:b w:val="0"/>
          <w:bCs w:val="0"/>
        </w:rPr>
      </w:pPr>
      <w:proofErr w:type="gramStart"/>
      <w:r w:rsidRPr="00834ECD">
        <w:rPr>
          <w:rFonts w:ascii="Times New Roman" w:hAnsi="Times New Roman" w:cs="Times New Roman"/>
          <w:b w:val="0"/>
          <w:bCs w:val="0"/>
        </w:rPr>
        <w:t xml:space="preserve">Согласованными с Заказчикам документами, в соответствии с </w:t>
      </w:r>
      <w:proofErr w:type="spellStart"/>
      <w:r w:rsidRPr="00834ECD">
        <w:rPr>
          <w:rFonts w:ascii="Times New Roman" w:hAnsi="Times New Roman" w:cs="Times New Roman"/>
          <w:b w:val="0"/>
          <w:bCs w:val="0"/>
        </w:rPr>
        <w:t>п.п</w:t>
      </w:r>
      <w:proofErr w:type="spellEnd"/>
      <w:r w:rsidRPr="00834ECD">
        <w:rPr>
          <w:rFonts w:ascii="Times New Roman" w:hAnsi="Times New Roman" w:cs="Times New Roman"/>
          <w:b w:val="0"/>
          <w:bCs w:val="0"/>
        </w:rPr>
        <w:t xml:space="preserve">. 3.1.1.1-3.1.1.11 настоящего ТЗ;  </w:t>
      </w:r>
      <w:proofErr w:type="gramEnd"/>
    </w:p>
    <w:p w:rsidR="003E11E9" w:rsidRPr="005D669F" w:rsidRDefault="003E11E9" w:rsidP="003519D9">
      <w:pPr>
        <w:pStyle w:val="ConsPlusTitle"/>
        <w:widowControl/>
        <w:tabs>
          <w:tab w:val="num" w:pos="0"/>
        </w:tabs>
        <w:ind w:left="284"/>
        <w:jc w:val="both"/>
        <w:rPr>
          <w:rFonts w:ascii="Times New Roman" w:hAnsi="Times New Roman" w:cs="Times New Roman"/>
          <w:b w:val="0"/>
          <w:bCs w:val="0"/>
        </w:rPr>
      </w:pPr>
    </w:p>
    <w:p w:rsidR="003E11E9" w:rsidRPr="00C67FF0" w:rsidRDefault="003E11E9" w:rsidP="003519D9">
      <w:pPr>
        <w:pStyle w:val="ConsPlusTitle"/>
        <w:widowControl/>
        <w:numPr>
          <w:ilvl w:val="0"/>
          <w:numId w:val="8"/>
        </w:numPr>
        <w:tabs>
          <w:tab w:val="clear" w:pos="360"/>
          <w:tab w:val="num" w:pos="0"/>
        </w:tabs>
        <w:ind w:left="284" w:firstLine="0"/>
        <w:jc w:val="both"/>
        <w:rPr>
          <w:rFonts w:ascii="Times New Roman" w:hAnsi="Times New Roman" w:cs="Times New Roman"/>
          <w:b w:val="0"/>
          <w:bCs w:val="0"/>
        </w:rPr>
      </w:pPr>
      <w:r w:rsidRPr="00834ECD">
        <w:rPr>
          <w:rFonts w:ascii="Times New Roman" w:hAnsi="Times New Roman" w:cs="Times New Roman"/>
        </w:rPr>
        <w:t>Состав и содержание работ.</w:t>
      </w:r>
    </w:p>
    <w:p w:rsidR="003E11E9" w:rsidRPr="002337B5" w:rsidRDefault="003E11E9" w:rsidP="003519D9">
      <w:pPr>
        <w:pStyle w:val="ConsPlusTitle"/>
        <w:widowControl/>
        <w:numPr>
          <w:ilvl w:val="1"/>
          <w:numId w:val="23"/>
        </w:numPr>
        <w:spacing w:line="276" w:lineRule="auto"/>
        <w:ind w:left="284" w:firstLine="0"/>
        <w:jc w:val="both"/>
        <w:rPr>
          <w:rFonts w:ascii="Times New Roman" w:hAnsi="Times New Roman" w:cs="Times New Roman"/>
          <w:b w:val="0"/>
          <w:bCs w:val="0"/>
        </w:rPr>
      </w:pPr>
      <w:r w:rsidRPr="002337B5">
        <w:rPr>
          <w:rFonts w:ascii="Times New Roman" w:hAnsi="Times New Roman" w:cs="Times New Roman"/>
          <w:b w:val="0"/>
          <w:bCs w:val="0"/>
        </w:rPr>
        <w:t xml:space="preserve">Для проведения работ в соответствии с п. 1.1 Заказчик передает ПС подрядчику по акту допуску в соответствии с Приказом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w:t>
      </w:r>
      <w:r w:rsidRPr="002337B5">
        <w:rPr>
          <w:rFonts w:ascii="Times New Roman" w:hAnsi="Times New Roman" w:cs="Times New Roman"/>
          <w:b w:val="0"/>
          <w:bCs w:val="0"/>
        </w:rPr>
        <w:lastRenderedPageBreak/>
        <w:t>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 и локальными документами Заказчика.</w:t>
      </w:r>
    </w:p>
    <w:p w:rsidR="003E11E9" w:rsidRPr="004C318B" w:rsidRDefault="003E11E9" w:rsidP="003519D9">
      <w:pPr>
        <w:pStyle w:val="ConsPlusTitle"/>
        <w:widowControl/>
        <w:numPr>
          <w:ilvl w:val="1"/>
          <w:numId w:val="23"/>
        </w:numPr>
        <w:ind w:left="284" w:firstLine="0"/>
        <w:jc w:val="both"/>
        <w:rPr>
          <w:rFonts w:ascii="Times New Roman" w:hAnsi="Times New Roman" w:cs="Times New Roman"/>
          <w:b w:val="0"/>
          <w:bCs w:val="0"/>
          <w:i/>
          <w:u w:val="single"/>
        </w:rPr>
      </w:pPr>
      <w:r w:rsidRPr="004C318B">
        <w:rPr>
          <w:rFonts w:ascii="Times New Roman" w:hAnsi="Times New Roman" w:cs="Times New Roman"/>
          <w:b w:val="0"/>
          <w:bCs w:val="0"/>
          <w:i/>
          <w:u w:val="single"/>
        </w:rPr>
        <w:t>Ремонт ПС в соответствии с п. 1.1 настоящего ТЗ выполнить в следующем порядке:</w:t>
      </w:r>
    </w:p>
    <w:p w:rsidR="003E11E9" w:rsidRPr="004C318B" w:rsidRDefault="003E11E9" w:rsidP="003519D9">
      <w:pPr>
        <w:pStyle w:val="ConsPlusTitle"/>
        <w:widowControl/>
        <w:numPr>
          <w:ilvl w:val="2"/>
          <w:numId w:val="23"/>
        </w:numPr>
        <w:ind w:left="284" w:firstLine="0"/>
        <w:jc w:val="both"/>
        <w:rPr>
          <w:rFonts w:ascii="Times New Roman" w:hAnsi="Times New Roman" w:cs="Times New Roman"/>
          <w:b w:val="0"/>
          <w:bCs w:val="0"/>
        </w:rPr>
      </w:pPr>
      <w:r w:rsidRPr="004C318B">
        <w:rPr>
          <w:rFonts w:ascii="Times New Roman" w:hAnsi="Times New Roman" w:cs="Times New Roman"/>
          <w:b w:val="0"/>
          <w:bCs w:val="0"/>
        </w:rPr>
        <w:t>Провести</w:t>
      </w:r>
      <w:r w:rsidRPr="004C318B">
        <w:rPr>
          <w:rFonts w:ascii="Times New Roman" w:hAnsi="Times New Roman" w:cs="Times New Roman"/>
          <w:b w:val="0"/>
          <w:bCs w:val="0"/>
          <w:i/>
        </w:rPr>
        <w:t xml:space="preserve"> </w:t>
      </w:r>
      <w:r w:rsidRPr="004C318B">
        <w:rPr>
          <w:rFonts w:ascii="Times New Roman" w:hAnsi="Times New Roman" w:cs="Times New Roman"/>
          <w:b w:val="0"/>
          <w:bCs w:val="0"/>
        </w:rPr>
        <w:t>технический осмотр</w:t>
      </w:r>
      <w:r>
        <w:rPr>
          <w:rFonts w:ascii="Times New Roman" w:hAnsi="Times New Roman" w:cs="Times New Roman"/>
          <w:b w:val="0"/>
          <w:bCs w:val="0"/>
        </w:rPr>
        <w:t>, диагностирование</w:t>
      </w:r>
      <w:r w:rsidRPr="004C318B">
        <w:rPr>
          <w:rFonts w:ascii="Times New Roman" w:hAnsi="Times New Roman" w:cs="Times New Roman"/>
          <w:b w:val="0"/>
          <w:bCs w:val="0"/>
        </w:rPr>
        <w:t xml:space="preserve"> и </w:t>
      </w:r>
      <w:proofErr w:type="spellStart"/>
      <w:r w:rsidRPr="004C318B">
        <w:rPr>
          <w:rFonts w:ascii="Times New Roman" w:hAnsi="Times New Roman" w:cs="Times New Roman"/>
          <w:b w:val="0"/>
          <w:bCs w:val="0"/>
        </w:rPr>
        <w:t>дефектовку</w:t>
      </w:r>
      <w:proofErr w:type="spellEnd"/>
      <w:r w:rsidRPr="004C318B">
        <w:rPr>
          <w:rFonts w:ascii="Times New Roman" w:hAnsi="Times New Roman" w:cs="Times New Roman"/>
          <w:b w:val="0"/>
          <w:bCs w:val="0"/>
        </w:rPr>
        <w:t xml:space="preserve"> ПС, при этом предоставить Заказчику:</w:t>
      </w:r>
    </w:p>
    <w:p w:rsidR="003E11E9" w:rsidRPr="004C318B" w:rsidRDefault="003E11E9" w:rsidP="003519D9">
      <w:pPr>
        <w:pStyle w:val="ConsPlusTitle"/>
        <w:widowControl/>
        <w:numPr>
          <w:ilvl w:val="3"/>
          <w:numId w:val="23"/>
        </w:numPr>
        <w:ind w:left="284" w:firstLine="0"/>
        <w:jc w:val="both"/>
        <w:rPr>
          <w:rFonts w:ascii="Times New Roman" w:hAnsi="Times New Roman" w:cs="Times New Roman"/>
          <w:b w:val="0"/>
          <w:bCs w:val="0"/>
        </w:rPr>
      </w:pPr>
      <w:r w:rsidRPr="004C318B">
        <w:rPr>
          <w:rFonts w:ascii="Times New Roman" w:hAnsi="Times New Roman" w:cs="Times New Roman"/>
          <w:b w:val="0"/>
          <w:bCs w:val="0"/>
        </w:rPr>
        <w:t>Акт осмотра металлоконструкци</w:t>
      </w:r>
      <w:r>
        <w:rPr>
          <w:rFonts w:ascii="Times New Roman" w:hAnsi="Times New Roman" w:cs="Times New Roman"/>
          <w:b w:val="0"/>
          <w:bCs w:val="0"/>
        </w:rPr>
        <w:t xml:space="preserve">й </w:t>
      </w:r>
      <w:r w:rsidRPr="004C318B">
        <w:rPr>
          <w:rFonts w:ascii="Times New Roman" w:hAnsi="Times New Roman" w:cs="Times New Roman"/>
          <w:b w:val="0"/>
          <w:bCs w:val="0"/>
        </w:rPr>
        <w:t>с приложением карт осмотра, результатов измерений по неразрушающему контролю и</w:t>
      </w:r>
      <w:r>
        <w:rPr>
          <w:rFonts w:ascii="Times New Roman" w:hAnsi="Times New Roman" w:cs="Times New Roman"/>
          <w:b w:val="0"/>
          <w:bCs w:val="0"/>
        </w:rPr>
        <w:t xml:space="preserve"> (или)</w:t>
      </w:r>
      <w:r w:rsidRPr="004C318B">
        <w:rPr>
          <w:rFonts w:ascii="Times New Roman" w:hAnsi="Times New Roman" w:cs="Times New Roman"/>
          <w:b w:val="0"/>
          <w:bCs w:val="0"/>
        </w:rPr>
        <w:t xml:space="preserve"> </w:t>
      </w:r>
      <w:proofErr w:type="spellStart"/>
      <w:r w:rsidRPr="004C318B">
        <w:rPr>
          <w:rFonts w:ascii="Times New Roman" w:hAnsi="Times New Roman" w:cs="Times New Roman"/>
          <w:b w:val="0"/>
          <w:bCs w:val="0"/>
        </w:rPr>
        <w:t>толщинометрии</w:t>
      </w:r>
      <w:proofErr w:type="spellEnd"/>
      <w:r w:rsidRPr="004C318B">
        <w:rPr>
          <w:rFonts w:ascii="Times New Roman" w:hAnsi="Times New Roman" w:cs="Times New Roman"/>
          <w:b w:val="0"/>
          <w:bCs w:val="0"/>
        </w:rPr>
        <w:t>, ведомости дефек</w:t>
      </w:r>
      <w:r>
        <w:rPr>
          <w:rFonts w:ascii="Times New Roman" w:hAnsi="Times New Roman" w:cs="Times New Roman"/>
          <w:b w:val="0"/>
          <w:bCs w:val="0"/>
        </w:rPr>
        <w:t>тов, схем расположения дефектов ПС</w:t>
      </w:r>
      <w:r w:rsidRPr="004C318B">
        <w:rPr>
          <w:rFonts w:ascii="Times New Roman" w:hAnsi="Times New Roman" w:cs="Times New Roman"/>
          <w:b w:val="0"/>
          <w:bCs w:val="0"/>
        </w:rPr>
        <w:t>;</w:t>
      </w:r>
    </w:p>
    <w:p w:rsidR="003E11E9" w:rsidRPr="004C318B" w:rsidRDefault="003E11E9" w:rsidP="003519D9">
      <w:pPr>
        <w:pStyle w:val="ConsPlusTitle"/>
        <w:widowControl/>
        <w:numPr>
          <w:ilvl w:val="3"/>
          <w:numId w:val="23"/>
        </w:numPr>
        <w:ind w:left="284" w:firstLine="0"/>
        <w:jc w:val="both"/>
        <w:rPr>
          <w:rFonts w:ascii="Times New Roman" w:hAnsi="Times New Roman" w:cs="Times New Roman"/>
          <w:b w:val="0"/>
          <w:bCs w:val="0"/>
        </w:rPr>
      </w:pPr>
      <w:r w:rsidRPr="004C318B">
        <w:rPr>
          <w:rFonts w:ascii="Times New Roman" w:hAnsi="Times New Roman" w:cs="Times New Roman"/>
          <w:b w:val="0"/>
          <w:bCs w:val="0"/>
        </w:rPr>
        <w:t>Акт осмотра сварных, болтовых и клепаных соединений (с приложением карт осмотра, результатов измерений по неразрушающему контролю, ведомости дефектов, схем расположе</w:t>
      </w:r>
      <w:r>
        <w:rPr>
          <w:rFonts w:ascii="Times New Roman" w:hAnsi="Times New Roman" w:cs="Times New Roman"/>
          <w:b w:val="0"/>
          <w:bCs w:val="0"/>
        </w:rPr>
        <w:t>ния дефектов ПС</w:t>
      </w:r>
      <w:r w:rsidRPr="004C318B">
        <w:rPr>
          <w:rFonts w:ascii="Times New Roman" w:hAnsi="Times New Roman" w:cs="Times New Roman"/>
          <w:b w:val="0"/>
          <w:bCs w:val="0"/>
        </w:rPr>
        <w:t>;</w:t>
      </w:r>
    </w:p>
    <w:p w:rsidR="003E11E9" w:rsidRPr="00491F7E"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491F7E">
        <w:rPr>
          <w:rFonts w:ascii="Times New Roman" w:hAnsi="Times New Roman" w:cs="Times New Roman"/>
          <w:b w:val="0"/>
          <w:bCs w:val="0"/>
        </w:rPr>
        <w:t xml:space="preserve">Составление проекта производства ремонтных работ (далее – ППРР) ПС и технических условий (далее – ТУ) на ремонт </w:t>
      </w:r>
      <w:r>
        <w:rPr>
          <w:rFonts w:ascii="Times New Roman" w:hAnsi="Times New Roman" w:cs="Times New Roman"/>
          <w:b w:val="0"/>
          <w:bCs w:val="0"/>
        </w:rPr>
        <w:t>ПС с детальными, сборочными,</w:t>
      </w:r>
      <w:r w:rsidRPr="00491F7E">
        <w:rPr>
          <w:rFonts w:ascii="Times New Roman" w:hAnsi="Times New Roman" w:cs="Times New Roman"/>
          <w:b w:val="0"/>
          <w:bCs w:val="0"/>
        </w:rPr>
        <w:t xml:space="preserve"> рабочими чертежами</w:t>
      </w:r>
      <w:r>
        <w:rPr>
          <w:rFonts w:ascii="Times New Roman" w:hAnsi="Times New Roman" w:cs="Times New Roman"/>
          <w:b w:val="0"/>
          <w:bCs w:val="0"/>
        </w:rPr>
        <w:t xml:space="preserve"> и спецификациями</w:t>
      </w:r>
      <w:r w:rsidRPr="00491F7E">
        <w:rPr>
          <w:rFonts w:ascii="Times New Roman" w:hAnsi="Times New Roman" w:cs="Times New Roman"/>
          <w:b w:val="0"/>
          <w:bCs w:val="0"/>
        </w:rPr>
        <w:t>, составленные в соответствии с РД 22-28-34-95 и РД 22-322-02</w:t>
      </w:r>
      <w:r>
        <w:rPr>
          <w:rFonts w:ascii="Times New Roman" w:hAnsi="Times New Roman" w:cs="Times New Roman"/>
          <w:b w:val="0"/>
          <w:bCs w:val="0"/>
        </w:rPr>
        <w:t>, и с учётом требований п. 4.2.1 настоящего ТЗ</w:t>
      </w:r>
      <w:r w:rsidRPr="00491F7E">
        <w:rPr>
          <w:rFonts w:ascii="Times New Roman" w:hAnsi="Times New Roman" w:cs="Times New Roman"/>
          <w:b w:val="0"/>
          <w:bCs w:val="0"/>
        </w:rPr>
        <w:t>. Со</w:t>
      </w:r>
      <w:r>
        <w:rPr>
          <w:rFonts w:ascii="Times New Roman" w:hAnsi="Times New Roman" w:cs="Times New Roman"/>
          <w:b w:val="0"/>
          <w:bCs w:val="0"/>
        </w:rPr>
        <w:t>гласование ППРР и ТУ с Заказчиком, в части касающейся</w:t>
      </w:r>
      <w:r w:rsidRPr="00491F7E">
        <w:rPr>
          <w:rFonts w:ascii="Times New Roman" w:hAnsi="Times New Roman" w:cs="Times New Roman"/>
          <w:b w:val="0"/>
          <w:bCs w:val="0"/>
        </w:rPr>
        <w:t>;</w:t>
      </w:r>
    </w:p>
    <w:p w:rsidR="003E11E9"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491F7E">
        <w:rPr>
          <w:rFonts w:ascii="Times New Roman" w:hAnsi="Times New Roman" w:cs="Times New Roman"/>
          <w:b w:val="0"/>
          <w:bCs w:val="0"/>
        </w:rPr>
        <w:t>Предоставить утверждённую и скреплённую печатью Подрядчика (в бумажном варианте) техническую ремонтную документацию с чертежами</w:t>
      </w:r>
      <w:r>
        <w:rPr>
          <w:rFonts w:ascii="Times New Roman" w:hAnsi="Times New Roman" w:cs="Times New Roman"/>
          <w:b w:val="0"/>
          <w:bCs w:val="0"/>
        </w:rPr>
        <w:t xml:space="preserve"> и спецификациями</w:t>
      </w:r>
      <w:r w:rsidRPr="00491F7E">
        <w:rPr>
          <w:rFonts w:ascii="Times New Roman" w:hAnsi="Times New Roman" w:cs="Times New Roman"/>
          <w:b w:val="0"/>
          <w:bCs w:val="0"/>
        </w:rPr>
        <w:t xml:space="preserve"> в соответствии с требованиями законодательств</w:t>
      </w:r>
      <w:r>
        <w:rPr>
          <w:rFonts w:ascii="Times New Roman" w:hAnsi="Times New Roman" w:cs="Times New Roman"/>
          <w:b w:val="0"/>
          <w:bCs w:val="0"/>
        </w:rPr>
        <w:t>а</w:t>
      </w:r>
      <w:r w:rsidRPr="00491F7E">
        <w:rPr>
          <w:rFonts w:ascii="Times New Roman" w:hAnsi="Times New Roman" w:cs="Times New Roman"/>
          <w:b w:val="0"/>
          <w:bCs w:val="0"/>
        </w:rPr>
        <w:t xml:space="preserve"> РФ, требованиями промышленной безопасности и требованиями документов перечисленных</w:t>
      </w:r>
      <w:r>
        <w:rPr>
          <w:rFonts w:ascii="Times New Roman" w:hAnsi="Times New Roman" w:cs="Times New Roman"/>
          <w:b w:val="0"/>
          <w:bCs w:val="0"/>
        </w:rPr>
        <w:t xml:space="preserve"> в </w:t>
      </w:r>
      <w:proofErr w:type="spellStart"/>
      <w:r>
        <w:rPr>
          <w:rFonts w:ascii="Times New Roman" w:hAnsi="Times New Roman" w:cs="Times New Roman"/>
          <w:b w:val="0"/>
          <w:bCs w:val="0"/>
        </w:rPr>
        <w:t>п.п</w:t>
      </w:r>
      <w:proofErr w:type="spellEnd"/>
      <w:r>
        <w:rPr>
          <w:rFonts w:ascii="Times New Roman" w:hAnsi="Times New Roman" w:cs="Times New Roman"/>
          <w:b w:val="0"/>
          <w:bCs w:val="0"/>
        </w:rPr>
        <w:t>. 2.1-2.3,3.1.1- 3.2, 4.2, 4.3</w:t>
      </w:r>
      <w:r w:rsidRPr="00491F7E">
        <w:rPr>
          <w:rFonts w:ascii="Times New Roman" w:hAnsi="Times New Roman" w:cs="Times New Roman"/>
          <w:b w:val="0"/>
          <w:bCs w:val="0"/>
        </w:rPr>
        <w:t xml:space="preserve">  настоящего ТЗ</w:t>
      </w:r>
      <w:r>
        <w:rPr>
          <w:rFonts w:ascii="Times New Roman" w:hAnsi="Times New Roman" w:cs="Times New Roman"/>
          <w:b w:val="0"/>
          <w:bCs w:val="0"/>
        </w:rPr>
        <w:t xml:space="preserve">. </w:t>
      </w:r>
      <w:r w:rsidRPr="00BF30A6">
        <w:rPr>
          <w:rFonts w:ascii="Times New Roman" w:hAnsi="Times New Roman" w:cs="Times New Roman"/>
          <w:b w:val="0"/>
          <w:bCs w:val="0"/>
        </w:rPr>
        <w:t xml:space="preserve">Согласование материалов, применяемых в ремонтных работах, осуществляется </w:t>
      </w:r>
      <w:r>
        <w:rPr>
          <w:rFonts w:ascii="Times New Roman" w:hAnsi="Times New Roman" w:cs="Times New Roman"/>
          <w:b w:val="0"/>
          <w:bCs w:val="0"/>
        </w:rPr>
        <w:t>при</w:t>
      </w:r>
      <w:r w:rsidRPr="00BF30A6">
        <w:rPr>
          <w:rFonts w:ascii="Times New Roman" w:hAnsi="Times New Roman" w:cs="Times New Roman"/>
          <w:b w:val="0"/>
          <w:bCs w:val="0"/>
        </w:rPr>
        <w:t xml:space="preserve"> предоставлени</w:t>
      </w:r>
      <w:r>
        <w:rPr>
          <w:rFonts w:ascii="Times New Roman" w:hAnsi="Times New Roman" w:cs="Times New Roman"/>
          <w:b w:val="0"/>
          <w:bCs w:val="0"/>
        </w:rPr>
        <w:t>и</w:t>
      </w:r>
      <w:r w:rsidRPr="00BF30A6">
        <w:rPr>
          <w:rFonts w:ascii="Times New Roman" w:hAnsi="Times New Roman" w:cs="Times New Roman"/>
          <w:b w:val="0"/>
          <w:bCs w:val="0"/>
        </w:rPr>
        <w:t xml:space="preserve"> Подрядчиком в полном объёме ППРР и ТУ и без замечаний Заказчика</w:t>
      </w:r>
      <w:r w:rsidRPr="00491F7E">
        <w:rPr>
          <w:rFonts w:ascii="Times New Roman" w:hAnsi="Times New Roman" w:cs="Times New Roman"/>
          <w:b w:val="0"/>
          <w:bCs w:val="0"/>
        </w:rPr>
        <w:t>;</w:t>
      </w:r>
    </w:p>
    <w:p w:rsidR="003E11E9" w:rsidRPr="00491F7E"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884C20">
        <w:rPr>
          <w:rFonts w:ascii="Times New Roman" w:hAnsi="Times New Roman" w:cs="Times New Roman"/>
          <w:b w:val="0"/>
          <w:bCs w:val="0"/>
        </w:rPr>
        <w:t>За 5 (пять) календарных дней до проведения работ по испытанию ПС</w:t>
      </w:r>
      <w:r>
        <w:rPr>
          <w:rFonts w:ascii="Times New Roman" w:hAnsi="Times New Roman" w:cs="Times New Roman"/>
          <w:b w:val="0"/>
          <w:bCs w:val="0"/>
        </w:rPr>
        <w:t xml:space="preserve"> </w:t>
      </w:r>
      <w:proofErr w:type="gramStart"/>
      <w:r>
        <w:rPr>
          <w:rFonts w:ascii="Times New Roman" w:hAnsi="Times New Roman" w:cs="Times New Roman"/>
          <w:b w:val="0"/>
          <w:bCs w:val="0"/>
        </w:rPr>
        <w:t>и(</w:t>
      </w:r>
      <w:proofErr w:type="gramEnd"/>
      <w:r>
        <w:rPr>
          <w:rFonts w:ascii="Times New Roman" w:hAnsi="Times New Roman" w:cs="Times New Roman"/>
          <w:b w:val="0"/>
          <w:bCs w:val="0"/>
        </w:rPr>
        <w:t>или) ПТО ПС</w:t>
      </w:r>
      <w:r w:rsidRPr="00884C20">
        <w:rPr>
          <w:rFonts w:ascii="Times New Roman" w:hAnsi="Times New Roman" w:cs="Times New Roman"/>
          <w:b w:val="0"/>
          <w:bCs w:val="0"/>
        </w:rPr>
        <w:t>, Подрядчик должен письменно проинформировать Заказчика о проведении испытаний ПС (проверка работоспособности, исправность и безотказной работы)</w:t>
      </w:r>
      <w:r>
        <w:rPr>
          <w:rFonts w:ascii="Times New Roman" w:hAnsi="Times New Roman" w:cs="Times New Roman"/>
          <w:b w:val="0"/>
          <w:bCs w:val="0"/>
        </w:rPr>
        <w:t>, ПТО ПС</w:t>
      </w:r>
      <w:r w:rsidRPr="00884C20">
        <w:rPr>
          <w:rFonts w:ascii="Times New Roman" w:hAnsi="Times New Roman" w:cs="Times New Roman"/>
          <w:b w:val="0"/>
          <w:bCs w:val="0"/>
        </w:rPr>
        <w:t xml:space="preserve"> с указанием дат и времени проведения испытаний</w:t>
      </w:r>
      <w:r>
        <w:rPr>
          <w:rFonts w:ascii="Times New Roman" w:hAnsi="Times New Roman" w:cs="Times New Roman"/>
          <w:b w:val="0"/>
          <w:bCs w:val="0"/>
        </w:rPr>
        <w:t>/ПТО</w:t>
      </w:r>
      <w:r w:rsidRPr="00884C20">
        <w:rPr>
          <w:rFonts w:ascii="Times New Roman" w:hAnsi="Times New Roman" w:cs="Times New Roman"/>
          <w:b w:val="0"/>
          <w:bCs w:val="0"/>
        </w:rPr>
        <w:t xml:space="preserve"> ПС, при этом (при необходимости) должен быть указан перечень испытательных грузов, грузозахватных приспособлений, которые Заказчик должен подготовить для проведения испытаний ПС</w:t>
      </w:r>
      <w:r>
        <w:rPr>
          <w:rFonts w:ascii="Times New Roman" w:hAnsi="Times New Roman" w:cs="Times New Roman"/>
          <w:b w:val="0"/>
          <w:bCs w:val="0"/>
        </w:rPr>
        <w:t xml:space="preserve"> и ПТО ПС</w:t>
      </w:r>
      <w:r w:rsidRPr="00884C20">
        <w:rPr>
          <w:rFonts w:ascii="Times New Roman" w:hAnsi="Times New Roman" w:cs="Times New Roman"/>
          <w:b w:val="0"/>
          <w:bCs w:val="0"/>
        </w:rPr>
        <w:t xml:space="preserve">. Испытания </w:t>
      </w:r>
      <w:r>
        <w:rPr>
          <w:rFonts w:ascii="Times New Roman" w:hAnsi="Times New Roman" w:cs="Times New Roman"/>
          <w:b w:val="0"/>
          <w:bCs w:val="0"/>
        </w:rPr>
        <w:t xml:space="preserve">и ПТО </w:t>
      </w:r>
      <w:r w:rsidRPr="00884C20">
        <w:rPr>
          <w:rFonts w:ascii="Times New Roman" w:hAnsi="Times New Roman" w:cs="Times New Roman"/>
          <w:b w:val="0"/>
          <w:bCs w:val="0"/>
        </w:rPr>
        <w:t>производятся Подрядчиком</w:t>
      </w:r>
      <w:r>
        <w:rPr>
          <w:rFonts w:ascii="Times New Roman" w:hAnsi="Times New Roman" w:cs="Times New Roman"/>
          <w:b w:val="0"/>
          <w:bCs w:val="0"/>
        </w:rPr>
        <w:t xml:space="preserve"> и персоналом Подрядчика</w:t>
      </w:r>
      <w:r w:rsidRPr="00884C20">
        <w:rPr>
          <w:rFonts w:ascii="Times New Roman" w:hAnsi="Times New Roman" w:cs="Times New Roman"/>
          <w:b w:val="0"/>
          <w:bCs w:val="0"/>
        </w:rPr>
        <w:t>. Во время и перед испытаниями</w:t>
      </w:r>
      <w:r>
        <w:rPr>
          <w:rFonts w:ascii="Times New Roman" w:hAnsi="Times New Roman" w:cs="Times New Roman"/>
          <w:b w:val="0"/>
          <w:bCs w:val="0"/>
        </w:rPr>
        <w:t>, и ПТО</w:t>
      </w:r>
      <w:r w:rsidRPr="00884C20">
        <w:rPr>
          <w:rFonts w:ascii="Times New Roman" w:hAnsi="Times New Roman" w:cs="Times New Roman"/>
          <w:b w:val="0"/>
          <w:bCs w:val="0"/>
        </w:rPr>
        <w:t xml:space="preserve"> - крановщик, электрик и стропальщик от Подрядчика (в случае отсутствия  в свободном наличии у Заказчика);</w:t>
      </w:r>
    </w:p>
    <w:p w:rsidR="003E11E9" w:rsidRPr="00491F7E"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491F7E">
        <w:rPr>
          <w:rFonts w:ascii="Times New Roman" w:hAnsi="Times New Roman" w:cs="Times New Roman"/>
          <w:b w:val="0"/>
          <w:bCs w:val="0"/>
        </w:rPr>
        <w:t>Выполнить ремонтные работы ПС, согласно п. 1.1 настоящего ТЗ;</w:t>
      </w:r>
    </w:p>
    <w:p w:rsidR="003E11E9" w:rsidRPr="0092743B"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0733B5">
        <w:rPr>
          <w:rFonts w:ascii="Times New Roman" w:hAnsi="Times New Roman" w:cs="Times New Roman"/>
          <w:b w:val="0"/>
          <w:bCs w:val="0"/>
        </w:rPr>
        <w:t>В ходе работ и по их окончанию (до подписания акта выполненных работ) Заказчик (уполномоченные представители Заказчика) имее</w:t>
      </w:r>
      <w:proofErr w:type="gramStart"/>
      <w:r w:rsidRPr="000733B5">
        <w:rPr>
          <w:rFonts w:ascii="Times New Roman" w:hAnsi="Times New Roman" w:cs="Times New Roman"/>
          <w:b w:val="0"/>
          <w:bCs w:val="0"/>
        </w:rPr>
        <w:t>т(</w:t>
      </w:r>
      <w:proofErr w:type="gramEnd"/>
      <w:r w:rsidRPr="000733B5">
        <w:rPr>
          <w:rFonts w:ascii="Times New Roman" w:hAnsi="Times New Roman" w:cs="Times New Roman"/>
          <w:b w:val="0"/>
          <w:bCs w:val="0"/>
        </w:rPr>
        <w:t>ют) право осуществлять надзор за действиями Подрядчика и требовать от него любые документы, относящиеся к выполнению работ.</w:t>
      </w:r>
    </w:p>
    <w:p w:rsidR="003E11E9" w:rsidRPr="00491F7E" w:rsidRDefault="003E11E9" w:rsidP="003519D9">
      <w:pPr>
        <w:pStyle w:val="ConsPlusTitle"/>
        <w:widowControl/>
        <w:numPr>
          <w:ilvl w:val="1"/>
          <w:numId w:val="23"/>
        </w:numPr>
        <w:ind w:left="284" w:firstLine="0"/>
        <w:jc w:val="both"/>
        <w:rPr>
          <w:rFonts w:ascii="Times New Roman" w:hAnsi="Times New Roman" w:cs="Times New Roman"/>
          <w:b w:val="0"/>
          <w:bCs w:val="0"/>
          <w:i/>
        </w:rPr>
      </w:pPr>
      <w:proofErr w:type="gramStart"/>
      <w:r w:rsidRPr="00491F7E">
        <w:rPr>
          <w:rFonts w:ascii="Times New Roman" w:hAnsi="Times New Roman" w:cs="Times New Roman"/>
          <w:b w:val="0"/>
          <w:bCs w:val="0"/>
          <w:i/>
        </w:rPr>
        <w:t xml:space="preserve">По согласованным с Заказчиком документами (ППРР, графиком производства работ, дефектным ведомостям п. 4.2.1, </w:t>
      </w:r>
      <w:proofErr w:type="spellStart"/>
      <w:r w:rsidRPr="00491F7E">
        <w:rPr>
          <w:rFonts w:ascii="Times New Roman" w:hAnsi="Times New Roman" w:cs="Times New Roman"/>
          <w:b w:val="0"/>
          <w:bCs w:val="0"/>
          <w:i/>
        </w:rPr>
        <w:t>деф</w:t>
      </w:r>
      <w:proofErr w:type="spellEnd"/>
      <w:r w:rsidRPr="00491F7E">
        <w:rPr>
          <w:rFonts w:ascii="Times New Roman" w:hAnsi="Times New Roman" w:cs="Times New Roman"/>
          <w:b w:val="0"/>
          <w:bCs w:val="0"/>
          <w:i/>
        </w:rPr>
        <w:t xml:space="preserve">. ведомостям ТЗ,  документами, перечисленными в  </w:t>
      </w:r>
      <w:proofErr w:type="spellStart"/>
      <w:r w:rsidRPr="00491F7E">
        <w:rPr>
          <w:rFonts w:ascii="Times New Roman" w:hAnsi="Times New Roman" w:cs="Times New Roman"/>
          <w:b w:val="0"/>
          <w:bCs w:val="0"/>
          <w:i/>
        </w:rPr>
        <w:t>п.п</w:t>
      </w:r>
      <w:proofErr w:type="spellEnd"/>
      <w:r w:rsidRPr="00491F7E">
        <w:rPr>
          <w:rFonts w:ascii="Times New Roman" w:hAnsi="Times New Roman" w:cs="Times New Roman"/>
          <w:b w:val="0"/>
          <w:bCs w:val="0"/>
          <w:i/>
        </w:rPr>
        <w:t>. 2.1-2.3, 3.1, р. 4 настоящего ТЗ и др.) выполнить ремонтные работы для восстановления</w:t>
      </w:r>
      <w:r>
        <w:rPr>
          <w:rFonts w:ascii="Times New Roman" w:hAnsi="Times New Roman" w:cs="Times New Roman"/>
          <w:b w:val="0"/>
          <w:bCs w:val="0"/>
          <w:i/>
        </w:rPr>
        <w:t xml:space="preserve"> соответствующего исправного</w:t>
      </w:r>
      <w:r w:rsidRPr="00491F7E">
        <w:rPr>
          <w:rFonts w:ascii="Times New Roman" w:hAnsi="Times New Roman" w:cs="Times New Roman"/>
          <w:b w:val="0"/>
          <w:bCs w:val="0"/>
          <w:i/>
        </w:rPr>
        <w:t xml:space="preserve"> технического состояния </w:t>
      </w:r>
      <w:r>
        <w:rPr>
          <w:rFonts w:ascii="Times New Roman" w:hAnsi="Times New Roman" w:cs="Times New Roman"/>
          <w:b w:val="0"/>
          <w:bCs w:val="0"/>
          <w:i/>
        </w:rPr>
        <w:t xml:space="preserve">элементов </w:t>
      </w:r>
      <w:r w:rsidRPr="00491F7E">
        <w:rPr>
          <w:rFonts w:ascii="Times New Roman" w:hAnsi="Times New Roman" w:cs="Times New Roman"/>
          <w:b w:val="0"/>
          <w:bCs w:val="0"/>
          <w:i/>
        </w:rPr>
        <w:t>ПС</w:t>
      </w:r>
      <w:r>
        <w:rPr>
          <w:rFonts w:ascii="Times New Roman" w:hAnsi="Times New Roman" w:cs="Times New Roman"/>
          <w:b w:val="0"/>
          <w:bCs w:val="0"/>
          <w:i/>
        </w:rPr>
        <w:t>, указанных в п. 1.1 настоящего ТЗ</w:t>
      </w:r>
      <w:r w:rsidRPr="00491F7E">
        <w:rPr>
          <w:rFonts w:ascii="Times New Roman" w:hAnsi="Times New Roman" w:cs="Times New Roman"/>
          <w:b w:val="0"/>
          <w:bCs w:val="0"/>
          <w:i/>
        </w:rPr>
        <w:t>, при этом:</w:t>
      </w:r>
      <w:proofErr w:type="gramEnd"/>
    </w:p>
    <w:p w:rsidR="003E11E9" w:rsidRPr="00491F7E" w:rsidRDefault="003E11E9" w:rsidP="003519D9">
      <w:pPr>
        <w:pStyle w:val="ConsPlusTitle"/>
        <w:widowControl/>
        <w:ind w:left="284"/>
        <w:jc w:val="both"/>
        <w:rPr>
          <w:rFonts w:ascii="Times New Roman" w:hAnsi="Times New Roman" w:cs="Times New Roman"/>
          <w:b w:val="0"/>
          <w:bCs w:val="0"/>
        </w:rPr>
      </w:pPr>
      <w:r>
        <w:rPr>
          <w:rFonts w:ascii="Times New Roman" w:hAnsi="Times New Roman" w:cs="Times New Roman"/>
          <w:b w:val="0"/>
          <w:bCs w:val="0"/>
        </w:rPr>
        <w:t xml:space="preserve">4.7.1 </w:t>
      </w:r>
      <w:r w:rsidRPr="00491F7E">
        <w:rPr>
          <w:rFonts w:ascii="Times New Roman" w:hAnsi="Times New Roman" w:cs="Times New Roman"/>
          <w:b w:val="0"/>
          <w:bCs w:val="0"/>
        </w:rPr>
        <w:t>с ремонтом и восстановлением или заменой на вновь изготовленные изношенные и дефектные элементы и узлы ПС</w:t>
      </w:r>
      <w:r>
        <w:rPr>
          <w:rFonts w:ascii="Times New Roman" w:hAnsi="Times New Roman" w:cs="Times New Roman"/>
          <w:b w:val="0"/>
          <w:bCs w:val="0"/>
        </w:rPr>
        <w:t>.</w:t>
      </w:r>
      <w:r w:rsidRPr="00491F7E">
        <w:rPr>
          <w:rFonts w:ascii="Times New Roman" w:hAnsi="Times New Roman" w:cs="Times New Roman"/>
          <w:b w:val="0"/>
          <w:bCs w:val="0"/>
        </w:rPr>
        <w:t xml:space="preserve"> </w:t>
      </w:r>
      <w:r>
        <w:rPr>
          <w:rFonts w:ascii="Times New Roman" w:hAnsi="Times New Roman" w:cs="Times New Roman"/>
          <w:b w:val="0"/>
          <w:bCs w:val="0"/>
        </w:rPr>
        <w:t>В</w:t>
      </w:r>
      <w:r w:rsidRPr="00491F7E">
        <w:rPr>
          <w:rFonts w:ascii="Times New Roman" w:hAnsi="Times New Roman" w:cs="Times New Roman"/>
          <w:b w:val="0"/>
          <w:bCs w:val="0"/>
        </w:rPr>
        <w:t xml:space="preserve">се демонтированные отбракованные элементы и материалы передаются по акту </w:t>
      </w:r>
      <w:r>
        <w:rPr>
          <w:rFonts w:ascii="Times New Roman" w:hAnsi="Times New Roman" w:cs="Times New Roman"/>
          <w:b w:val="0"/>
          <w:bCs w:val="0"/>
        </w:rPr>
        <w:t xml:space="preserve">от Подрядчика </w:t>
      </w:r>
      <w:r w:rsidRPr="00491F7E">
        <w:rPr>
          <w:rFonts w:ascii="Times New Roman" w:hAnsi="Times New Roman" w:cs="Times New Roman"/>
          <w:b w:val="0"/>
          <w:bCs w:val="0"/>
        </w:rPr>
        <w:t>представителю</w:t>
      </w:r>
      <w:r>
        <w:rPr>
          <w:rFonts w:ascii="Times New Roman" w:hAnsi="Times New Roman" w:cs="Times New Roman"/>
          <w:b w:val="0"/>
          <w:bCs w:val="0"/>
        </w:rPr>
        <w:t xml:space="preserve"> (члену комиссии от цеха №34) Заказчика</w:t>
      </w:r>
      <w:r w:rsidRPr="00491F7E">
        <w:rPr>
          <w:rFonts w:ascii="Times New Roman" w:hAnsi="Times New Roman" w:cs="Times New Roman"/>
          <w:b w:val="0"/>
          <w:bCs w:val="0"/>
        </w:rPr>
        <w:t xml:space="preserve">. Подрядчик должен в соответствии с документами описанными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w:t>
      </w:r>
      <w:r>
        <w:rPr>
          <w:rFonts w:ascii="Times New Roman" w:hAnsi="Times New Roman" w:cs="Times New Roman"/>
          <w:b w:val="0"/>
          <w:bCs w:val="0"/>
        </w:rPr>
        <w:t xml:space="preserve"> </w:t>
      </w:r>
      <w:r w:rsidRPr="00491F7E">
        <w:rPr>
          <w:rFonts w:ascii="Times New Roman" w:hAnsi="Times New Roman" w:cs="Times New Roman"/>
          <w:b w:val="0"/>
          <w:bCs w:val="0"/>
        </w:rPr>
        <w:t xml:space="preserve">2.1-2.3, 3.1,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4.2.1.1-4.4 настоящего ТЗ и Приложением №1 к настоящему ТЗ выполнить ремонт всех неработоспособных  и </w:t>
      </w:r>
      <w:proofErr w:type="spellStart"/>
      <w:r w:rsidRPr="00491F7E">
        <w:rPr>
          <w:rFonts w:ascii="Times New Roman" w:hAnsi="Times New Roman" w:cs="Times New Roman"/>
          <w:b w:val="0"/>
          <w:bCs w:val="0"/>
        </w:rPr>
        <w:t>ремонтопригодных</w:t>
      </w:r>
      <w:proofErr w:type="spellEnd"/>
      <w:r w:rsidRPr="00491F7E">
        <w:rPr>
          <w:rFonts w:ascii="Times New Roman" w:hAnsi="Times New Roman" w:cs="Times New Roman"/>
          <w:b w:val="0"/>
          <w:bCs w:val="0"/>
        </w:rPr>
        <w:t xml:space="preserve"> или замену всех неработоспособных  и </w:t>
      </w:r>
      <w:proofErr w:type="gramStart"/>
      <w:r w:rsidRPr="00491F7E">
        <w:rPr>
          <w:rFonts w:ascii="Times New Roman" w:hAnsi="Times New Roman" w:cs="Times New Roman"/>
          <w:b w:val="0"/>
          <w:bCs w:val="0"/>
        </w:rPr>
        <w:t xml:space="preserve">не </w:t>
      </w:r>
      <w:proofErr w:type="spellStart"/>
      <w:r w:rsidRPr="00491F7E">
        <w:rPr>
          <w:rFonts w:ascii="Times New Roman" w:hAnsi="Times New Roman" w:cs="Times New Roman"/>
          <w:b w:val="0"/>
          <w:bCs w:val="0"/>
        </w:rPr>
        <w:t>ремонтопригодных</w:t>
      </w:r>
      <w:proofErr w:type="spellEnd"/>
      <w:proofErr w:type="gramEnd"/>
      <w:r w:rsidRPr="00491F7E">
        <w:rPr>
          <w:rFonts w:ascii="Times New Roman" w:hAnsi="Times New Roman" w:cs="Times New Roman"/>
          <w:b w:val="0"/>
          <w:bCs w:val="0"/>
        </w:rPr>
        <w:t xml:space="preserve"> узлов, деталей, единиц и металлоконструкций </w:t>
      </w:r>
      <w:r>
        <w:rPr>
          <w:rFonts w:ascii="Times New Roman" w:hAnsi="Times New Roman" w:cs="Times New Roman"/>
          <w:b w:val="0"/>
          <w:bCs w:val="0"/>
        </w:rPr>
        <w:t xml:space="preserve">стреловой системы, </w:t>
      </w:r>
      <w:proofErr w:type="spellStart"/>
      <w:r>
        <w:rPr>
          <w:rFonts w:ascii="Times New Roman" w:hAnsi="Times New Roman" w:cs="Times New Roman"/>
          <w:b w:val="0"/>
          <w:bCs w:val="0"/>
        </w:rPr>
        <w:t>машзала</w:t>
      </w:r>
      <w:proofErr w:type="spellEnd"/>
      <w:r>
        <w:rPr>
          <w:rFonts w:ascii="Times New Roman" w:hAnsi="Times New Roman" w:cs="Times New Roman"/>
          <w:b w:val="0"/>
          <w:bCs w:val="0"/>
        </w:rPr>
        <w:t xml:space="preserve">, </w:t>
      </w:r>
      <w:proofErr w:type="spellStart"/>
      <w:r>
        <w:rPr>
          <w:rFonts w:ascii="Times New Roman" w:hAnsi="Times New Roman" w:cs="Times New Roman"/>
          <w:b w:val="0"/>
          <w:bCs w:val="0"/>
        </w:rPr>
        <w:t>блоч</w:t>
      </w:r>
      <w:proofErr w:type="spellEnd"/>
      <w:r>
        <w:rPr>
          <w:rFonts w:ascii="Times New Roman" w:hAnsi="Times New Roman" w:cs="Times New Roman"/>
          <w:b w:val="0"/>
          <w:bCs w:val="0"/>
        </w:rPr>
        <w:t xml:space="preserve">-колонны, </w:t>
      </w:r>
      <w:proofErr w:type="spellStart"/>
      <w:r>
        <w:rPr>
          <w:rFonts w:ascii="Times New Roman" w:hAnsi="Times New Roman" w:cs="Times New Roman"/>
          <w:b w:val="0"/>
          <w:bCs w:val="0"/>
        </w:rPr>
        <w:t>электропомещения</w:t>
      </w:r>
      <w:proofErr w:type="spellEnd"/>
      <w:r>
        <w:rPr>
          <w:rFonts w:ascii="Times New Roman" w:hAnsi="Times New Roman" w:cs="Times New Roman"/>
          <w:b w:val="0"/>
          <w:bCs w:val="0"/>
        </w:rPr>
        <w:t>, кабины крановщика, трапов, кронштейнов, стоек</w:t>
      </w:r>
      <w:r w:rsidRPr="009E0415">
        <w:rPr>
          <w:rFonts w:ascii="Times New Roman" w:hAnsi="Times New Roman" w:cs="Times New Roman"/>
          <w:b w:val="0"/>
          <w:bCs w:val="0"/>
        </w:rPr>
        <w:t xml:space="preserve"> </w:t>
      </w:r>
      <w:r>
        <w:rPr>
          <w:rFonts w:ascii="Times New Roman" w:hAnsi="Times New Roman" w:cs="Times New Roman"/>
          <w:b w:val="0"/>
          <w:bCs w:val="0"/>
        </w:rPr>
        <w:t xml:space="preserve">поручней, </w:t>
      </w:r>
      <w:proofErr w:type="spellStart"/>
      <w:r>
        <w:rPr>
          <w:rFonts w:ascii="Times New Roman" w:hAnsi="Times New Roman" w:cs="Times New Roman"/>
          <w:b w:val="0"/>
          <w:bCs w:val="0"/>
        </w:rPr>
        <w:t>леерных</w:t>
      </w:r>
      <w:proofErr w:type="spellEnd"/>
      <w:r>
        <w:rPr>
          <w:rFonts w:ascii="Times New Roman" w:hAnsi="Times New Roman" w:cs="Times New Roman"/>
          <w:b w:val="0"/>
          <w:bCs w:val="0"/>
        </w:rPr>
        <w:t xml:space="preserve"> ограждений и площадок ПС </w:t>
      </w:r>
      <w:r w:rsidRPr="005310A7">
        <w:rPr>
          <w:rFonts w:ascii="Times New Roman" w:hAnsi="Times New Roman" w:cs="Times New Roman"/>
          <w:b w:val="0"/>
          <w:bCs w:val="0"/>
        </w:rPr>
        <w:t xml:space="preserve">согласно </w:t>
      </w:r>
      <w:proofErr w:type="spellStart"/>
      <w:r w:rsidRPr="005310A7">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5310A7">
        <w:rPr>
          <w:rFonts w:ascii="Times New Roman" w:hAnsi="Times New Roman" w:cs="Times New Roman"/>
          <w:b w:val="0"/>
          <w:bCs w:val="0"/>
        </w:rPr>
        <w:t xml:space="preserve"> 1.1 настоящего ТЗ</w:t>
      </w:r>
      <w:r>
        <w:rPr>
          <w:rFonts w:ascii="Times New Roman" w:hAnsi="Times New Roman" w:cs="Times New Roman"/>
          <w:b w:val="0"/>
          <w:bCs w:val="0"/>
        </w:rPr>
        <w:t xml:space="preserve"> (далее – металлоконструкций ПС)</w:t>
      </w:r>
      <w:r w:rsidRPr="00491F7E">
        <w:rPr>
          <w:rFonts w:ascii="Times New Roman" w:hAnsi="Times New Roman" w:cs="Times New Roman"/>
          <w:b w:val="0"/>
          <w:bCs w:val="0"/>
        </w:rPr>
        <w:t>:</w:t>
      </w:r>
    </w:p>
    <w:p w:rsidR="003E11E9" w:rsidRDefault="003E11E9" w:rsidP="003519D9">
      <w:pPr>
        <w:pStyle w:val="ConsPlusTitle"/>
        <w:widowControl/>
        <w:ind w:left="284"/>
        <w:jc w:val="both"/>
        <w:rPr>
          <w:rFonts w:ascii="Times New Roman" w:hAnsi="Times New Roman" w:cs="Times New Roman"/>
          <w:b w:val="0"/>
          <w:bCs w:val="0"/>
        </w:rPr>
      </w:pPr>
      <w:proofErr w:type="gramStart"/>
      <w:r>
        <w:rPr>
          <w:rFonts w:ascii="Times New Roman" w:hAnsi="Times New Roman" w:cs="Times New Roman"/>
          <w:b w:val="0"/>
          <w:bCs w:val="0"/>
        </w:rPr>
        <w:t xml:space="preserve">4.7.2 </w:t>
      </w:r>
      <w:r w:rsidRPr="00491F7E">
        <w:rPr>
          <w:rFonts w:ascii="Times New Roman" w:hAnsi="Times New Roman" w:cs="Times New Roman"/>
          <w:b w:val="0"/>
          <w:bCs w:val="0"/>
        </w:rPr>
        <w:t>металлоконструкций ПС и его сварных (</w:t>
      </w:r>
      <w:r>
        <w:rPr>
          <w:rFonts w:ascii="Times New Roman" w:hAnsi="Times New Roman" w:cs="Times New Roman"/>
          <w:b w:val="0"/>
          <w:bCs w:val="0"/>
        </w:rPr>
        <w:t>клепаных, болтовых) соединений:</w:t>
      </w:r>
      <w:r w:rsidRPr="00491F7E">
        <w:rPr>
          <w:rFonts w:ascii="Times New Roman" w:hAnsi="Times New Roman" w:cs="Times New Roman"/>
          <w:b w:val="0"/>
          <w:bCs w:val="0"/>
        </w:rPr>
        <w:t xml:space="preserve"> лестниц, </w:t>
      </w:r>
      <w:r>
        <w:rPr>
          <w:rFonts w:ascii="Times New Roman" w:hAnsi="Times New Roman" w:cs="Times New Roman"/>
          <w:b w:val="0"/>
          <w:bCs w:val="0"/>
        </w:rPr>
        <w:t xml:space="preserve">кронштейнов, трапов, площадок, </w:t>
      </w:r>
      <w:r w:rsidRPr="00491F7E">
        <w:rPr>
          <w:rFonts w:ascii="Times New Roman" w:hAnsi="Times New Roman" w:cs="Times New Roman"/>
          <w:b w:val="0"/>
          <w:bCs w:val="0"/>
        </w:rPr>
        <w:t>ограждений</w:t>
      </w:r>
      <w:r>
        <w:rPr>
          <w:rFonts w:ascii="Times New Roman" w:hAnsi="Times New Roman" w:cs="Times New Roman"/>
          <w:b w:val="0"/>
          <w:bCs w:val="0"/>
        </w:rPr>
        <w:t xml:space="preserve"> и т.д. на металлоконструкциях ПС</w:t>
      </w:r>
      <w:r w:rsidRPr="00491F7E">
        <w:rPr>
          <w:rFonts w:ascii="Times New Roman" w:hAnsi="Times New Roman" w:cs="Times New Roman"/>
          <w:b w:val="0"/>
          <w:bCs w:val="0"/>
        </w:rPr>
        <w:t>;</w:t>
      </w:r>
      <w:proofErr w:type="gramEnd"/>
    </w:p>
    <w:p w:rsidR="003E11E9" w:rsidRDefault="003E11E9" w:rsidP="003519D9">
      <w:pPr>
        <w:pStyle w:val="ConsPlusTitle"/>
        <w:widowControl/>
        <w:ind w:left="284"/>
        <w:jc w:val="both"/>
        <w:rPr>
          <w:rFonts w:ascii="Times New Roman" w:hAnsi="Times New Roman" w:cs="Times New Roman"/>
          <w:b w:val="0"/>
          <w:bCs w:val="0"/>
        </w:rPr>
      </w:pPr>
      <w:r>
        <w:rPr>
          <w:rFonts w:ascii="Times New Roman" w:hAnsi="Times New Roman" w:cs="Times New Roman"/>
          <w:b w:val="0"/>
          <w:bCs w:val="0"/>
        </w:rPr>
        <w:t xml:space="preserve">4.7.3 </w:t>
      </w:r>
      <w:r w:rsidRPr="002337B5">
        <w:rPr>
          <w:rFonts w:ascii="Times New Roman" w:hAnsi="Times New Roman" w:cs="Times New Roman"/>
          <w:b w:val="0"/>
          <w:bCs w:val="0"/>
        </w:rPr>
        <w:t>для защиты от повреждений</w:t>
      </w:r>
      <w:r>
        <w:rPr>
          <w:rFonts w:ascii="Times New Roman" w:hAnsi="Times New Roman" w:cs="Times New Roman"/>
          <w:b w:val="0"/>
          <w:bCs w:val="0"/>
        </w:rPr>
        <w:t xml:space="preserve"> регистратора параметров (блока ОГП),</w:t>
      </w:r>
      <w:r w:rsidRPr="002F7328">
        <w:rPr>
          <w:rFonts w:ascii="Times New Roman" w:hAnsi="Times New Roman" w:cs="Times New Roman"/>
          <w:b w:val="0"/>
          <w:bCs w:val="0"/>
        </w:rPr>
        <w:t xml:space="preserve"> </w:t>
      </w:r>
      <w:r>
        <w:rPr>
          <w:rFonts w:ascii="Times New Roman" w:hAnsi="Times New Roman" w:cs="Times New Roman"/>
          <w:b w:val="0"/>
          <w:bCs w:val="0"/>
        </w:rPr>
        <w:t>приборов и другого электрооборудования в кабине крановщика ПС</w:t>
      </w:r>
      <w:r w:rsidRPr="002337B5">
        <w:rPr>
          <w:rFonts w:ascii="Times New Roman" w:hAnsi="Times New Roman" w:cs="Times New Roman"/>
          <w:b w:val="0"/>
          <w:bCs w:val="0"/>
        </w:rPr>
        <w:t xml:space="preserve"> и при необходимости, перед ремонтом металлоконструкций</w:t>
      </w:r>
      <w:r>
        <w:rPr>
          <w:rFonts w:ascii="Times New Roman" w:hAnsi="Times New Roman" w:cs="Times New Roman"/>
          <w:b w:val="0"/>
          <w:bCs w:val="0"/>
        </w:rPr>
        <w:t xml:space="preserve"> кабины крановщика ПС </w:t>
      </w:r>
      <w:r w:rsidRPr="002337B5">
        <w:rPr>
          <w:rFonts w:ascii="Times New Roman" w:hAnsi="Times New Roman" w:cs="Times New Roman"/>
          <w:b w:val="0"/>
          <w:bCs w:val="0"/>
        </w:rPr>
        <w:t>необходимо произвести работы по демонтажу электрооборудования, приборов безопасности</w:t>
      </w:r>
      <w:r>
        <w:rPr>
          <w:rFonts w:ascii="Times New Roman" w:hAnsi="Times New Roman" w:cs="Times New Roman"/>
          <w:b w:val="0"/>
          <w:bCs w:val="0"/>
        </w:rPr>
        <w:t>, приборов и кабелей</w:t>
      </w:r>
      <w:r w:rsidRPr="002337B5">
        <w:rPr>
          <w:rFonts w:ascii="Times New Roman" w:hAnsi="Times New Roman" w:cs="Times New Roman"/>
          <w:b w:val="0"/>
          <w:bCs w:val="0"/>
        </w:rPr>
        <w:t xml:space="preserve"> </w:t>
      </w:r>
      <w:r>
        <w:rPr>
          <w:rFonts w:ascii="Times New Roman" w:hAnsi="Times New Roman" w:cs="Times New Roman"/>
          <w:b w:val="0"/>
          <w:bCs w:val="0"/>
        </w:rPr>
        <w:t>в</w:t>
      </w:r>
      <w:r w:rsidRPr="002337B5">
        <w:rPr>
          <w:rFonts w:ascii="Times New Roman" w:hAnsi="Times New Roman" w:cs="Times New Roman"/>
          <w:b w:val="0"/>
          <w:bCs w:val="0"/>
        </w:rPr>
        <w:t xml:space="preserve"> кабине крановщика ПС.</w:t>
      </w:r>
    </w:p>
    <w:p w:rsidR="003E11E9" w:rsidRPr="00491F7E" w:rsidRDefault="003E11E9" w:rsidP="003519D9">
      <w:pPr>
        <w:pStyle w:val="ConsPlusTitle"/>
        <w:widowControl/>
        <w:ind w:left="284"/>
        <w:jc w:val="both"/>
        <w:rPr>
          <w:rFonts w:ascii="Times New Roman" w:hAnsi="Times New Roman" w:cs="Times New Roman"/>
          <w:b w:val="0"/>
          <w:bCs w:val="0"/>
        </w:rPr>
      </w:pPr>
      <w:r>
        <w:rPr>
          <w:rFonts w:ascii="Times New Roman" w:hAnsi="Times New Roman" w:cs="Times New Roman"/>
          <w:b w:val="0"/>
          <w:bCs w:val="0"/>
        </w:rPr>
        <w:t xml:space="preserve">4.7.4 окраской двухкомпонентными грунтом и эмалью, соответствующих цветов (жёлтый, красный и синий) с суммарной толщиной сухого слоя лакокрасочного покрытия не менее </w:t>
      </w:r>
      <w:r w:rsidRPr="007A6DAB">
        <w:rPr>
          <w:rFonts w:ascii="Times New Roman" w:hAnsi="Times New Roman" w:cs="Times New Roman"/>
          <w:b w:val="0"/>
          <w:bCs w:val="0"/>
        </w:rPr>
        <w:t>180÷190 мкм</w:t>
      </w:r>
      <w:r>
        <w:rPr>
          <w:rFonts w:ascii="Times New Roman" w:hAnsi="Times New Roman" w:cs="Times New Roman"/>
          <w:b w:val="0"/>
          <w:bCs w:val="0"/>
        </w:rPr>
        <w:t>, отремонтированных и смонтированных металлоконструкций ПС.</w:t>
      </w:r>
    </w:p>
    <w:p w:rsidR="003E11E9" w:rsidRPr="004B4045" w:rsidRDefault="003E11E9" w:rsidP="003519D9">
      <w:pPr>
        <w:pStyle w:val="ConsPlusTitle"/>
        <w:widowControl/>
        <w:ind w:left="284"/>
        <w:jc w:val="both"/>
        <w:rPr>
          <w:rFonts w:ascii="Times New Roman" w:hAnsi="Times New Roman" w:cs="Times New Roman"/>
          <w:b w:val="0"/>
          <w:bCs w:val="0"/>
        </w:rPr>
      </w:pPr>
      <w:r>
        <w:rPr>
          <w:rFonts w:ascii="Times New Roman" w:hAnsi="Times New Roman" w:cs="Times New Roman"/>
          <w:b w:val="0"/>
          <w:bCs w:val="0"/>
        </w:rPr>
        <w:t>4.7.5</w:t>
      </w:r>
      <w:proofErr w:type="gramStart"/>
      <w:r>
        <w:rPr>
          <w:rFonts w:ascii="Times New Roman" w:hAnsi="Times New Roman" w:cs="Times New Roman"/>
          <w:b w:val="0"/>
          <w:bCs w:val="0"/>
        </w:rPr>
        <w:t xml:space="preserve"> </w:t>
      </w:r>
      <w:r w:rsidRPr="00491F7E">
        <w:rPr>
          <w:rFonts w:ascii="Times New Roman" w:hAnsi="Times New Roman" w:cs="Times New Roman"/>
          <w:b w:val="0"/>
          <w:bCs w:val="0"/>
        </w:rPr>
        <w:t>П</w:t>
      </w:r>
      <w:proofErr w:type="gramEnd"/>
      <w:r w:rsidRPr="00491F7E">
        <w:rPr>
          <w:rFonts w:ascii="Times New Roman" w:hAnsi="Times New Roman" w:cs="Times New Roman"/>
          <w:b w:val="0"/>
          <w:bCs w:val="0"/>
        </w:rPr>
        <w:t>о завершению ремонтных работ</w:t>
      </w:r>
      <w:r>
        <w:rPr>
          <w:rFonts w:ascii="Times New Roman" w:hAnsi="Times New Roman" w:cs="Times New Roman"/>
          <w:b w:val="0"/>
          <w:bCs w:val="0"/>
        </w:rPr>
        <w:t xml:space="preserve"> (либо на любом из этапов по требованию Заказчика)</w:t>
      </w:r>
      <w:r w:rsidRPr="00491F7E">
        <w:rPr>
          <w:rFonts w:ascii="Times New Roman" w:hAnsi="Times New Roman" w:cs="Times New Roman"/>
          <w:b w:val="0"/>
          <w:bCs w:val="0"/>
        </w:rPr>
        <w:t xml:space="preserve"> предоставить </w:t>
      </w:r>
      <w:r>
        <w:rPr>
          <w:rFonts w:ascii="Times New Roman" w:hAnsi="Times New Roman" w:cs="Times New Roman"/>
          <w:b w:val="0"/>
          <w:bCs w:val="0"/>
        </w:rPr>
        <w:t>техническую</w:t>
      </w:r>
      <w:r w:rsidRPr="00491F7E">
        <w:rPr>
          <w:rFonts w:ascii="Times New Roman" w:hAnsi="Times New Roman" w:cs="Times New Roman"/>
          <w:b w:val="0"/>
          <w:bCs w:val="0"/>
        </w:rPr>
        <w:t xml:space="preserve">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2.1-2.3,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3.1.1, 4.2.1 </w:t>
      </w:r>
      <w:r>
        <w:rPr>
          <w:rFonts w:ascii="Times New Roman" w:hAnsi="Times New Roman" w:cs="Times New Roman"/>
          <w:b w:val="0"/>
          <w:bCs w:val="0"/>
        </w:rPr>
        <w:t xml:space="preserve">и т.д. </w:t>
      </w:r>
      <w:r w:rsidRPr="00491F7E">
        <w:rPr>
          <w:rFonts w:ascii="Times New Roman" w:hAnsi="Times New Roman" w:cs="Times New Roman"/>
          <w:b w:val="0"/>
          <w:bCs w:val="0"/>
        </w:rPr>
        <w:t>настоящего ТЗ. По требованию Заказчика, техническая документация, связанная с ремонтом ПС по ТЗ (чертежи, ППРР, ТУ, документы на персонал Подрядчика</w:t>
      </w:r>
      <w:r>
        <w:rPr>
          <w:rFonts w:ascii="Times New Roman" w:hAnsi="Times New Roman" w:cs="Times New Roman"/>
          <w:b w:val="0"/>
          <w:bCs w:val="0"/>
        </w:rPr>
        <w:t>, удостоверения, дипломы, сертификаты, аттестации</w:t>
      </w:r>
      <w:r w:rsidRPr="00491F7E">
        <w:rPr>
          <w:rFonts w:ascii="Times New Roman" w:hAnsi="Times New Roman" w:cs="Times New Roman"/>
          <w:b w:val="0"/>
          <w:bCs w:val="0"/>
        </w:rPr>
        <w:t xml:space="preserve"> и т.д.), может быть затребована Заказчиком до начала этапа работ по ТЗ и (или) вовремя ремонтных работ по ТЗ. Подрядчик обязательно должен </w:t>
      </w:r>
      <w:r w:rsidRPr="004B4045">
        <w:rPr>
          <w:rFonts w:ascii="Times New Roman" w:hAnsi="Times New Roman" w:cs="Times New Roman"/>
          <w:b w:val="0"/>
          <w:bCs w:val="0"/>
        </w:rPr>
        <w:t>предоставлять Заказчику необходимую требуемую документацию по ТЗ в бумажном виде (</w:t>
      </w:r>
      <w:r>
        <w:rPr>
          <w:rFonts w:ascii="Times New Roman" w:hAnsi="Times New Roman" w:cs="Times New Roman"/>
          <w:b w:val="0"/>
          <w:bCs w:val="0"/>
        </w:rPr>
        <w:t xml:space="preserve">либо </w:t>
      </w:r>
      <w:r w:rsidRPr="004B4045">
        <w:rPr>
          <w:rFonts w:ascii="Times New Roman" w:hAnsi="Times New Roman" w:cs="Times New Roman"/>
          <w:b w:val="0"/>
          <w:bCs w:val="0"/>
        </w:rPr>
        <w:t>заверенные копии</w:t>
      </w:r>
      <w:r>
        <w:rPr>
          <w:rFonts w:ascii="Times New Roman" w:hAnsi="Times New Roman" w:cs="Times New Roman"/>
          <w:b w:val="0"/>
          <w:bCs w:val="0"/>
        </w:rPr>
        <w:t xml:space="preserve"> в бумажном виде</w:t>
      </w:r>
      <w:r w:rsidRPr="004B4045">
        <w:rPr>
          <w:rFonts w:ascii="Times New Roman" w:hAnsi="Times New Roman" w:cs="Times New Roman"/>
          <w:b w:val="0"/>
          <w:bCs w:val="0"/>
        </w:rPr>
        <w:t>)</w:t>
      </w:r>
      <w:r>
        <w:rPr>
          <w:rFonts w:ascii="Times New Roman" w:hAnsi="Times New Roman" w:cs="Times New Roman"/>
          <w:b w:val="0"/>
          <w:bCs w:val="0"/>
        </w:rPr>
        <w:t>, утверждённую и скреплённую печатью Подрядчика</w:t>
      </w:r>
      <w:r w:rsidRPr="004B4045">
        <w:rPr>
          <w:rFonts w:ascii="Times New Roman" w:hAnsi="Times New Roman" w:cs="Times New Roman"/>
          <w:b w:val="0"/>
          <w:bCs w:val="0"/>
        </w:rPr>
        <w:t>;</w:t>
      </w:r>
    </w:p>
    <w:p w:rsidR="003E11E9" w:rsidRPr="004B4045"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4B4045">
        <w:rPr>
          <w:rFonts w:ascii="Times New Roman" w:hAnsi="Times New Roman" w:cs="Times New Roman"/>
          <w:b w:val="0"/>
          <w:bCs w:val="0"/>
        </w:rPr>
        <w:lastRenderedPageBreak/>
        <w:t>Сделать запись в паспорте ПС о проведении ремонтных работ на ПС, проведении ПТО ПС</w:t>
      </w:r>
      <w:r>
        <w:rPr>
          <w:rFonts w:ascii="Times New Roman" w:hAnsi="Times New Roman" w:cs="Times New Roman"/>
          <w:b w:val="0"/>
          <w:bCs w:val="0"/>
        </w:rPr>
        <w:t xml:space="preserve"> и экспертизе промышленной безопасности ПС после ремонта</w:t>
      </w:r>
      <w:r w:rsidRPr="004B4045">
        <w:rPr>
          <w:rFonts w:ascii="Times New Roman" w:hAnsi="Times New Roman" w:cs="Times New Roman"/>
          <w:b w:val="0"/>
          <w:bCs w:val="0"/>
        </w:rPr>
        <w:t>.</w:t>
      </w:r>
    </w:p>
    <w:p w:rsidR="003E11E9" w:rsidRPr="00295E83"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4B4045">
        <w:rPr>
          <w:rFonts w:ascii="Times New Roman" w:hAnsi="Times New Roman" w:cs="Times New Roman"/>
          <w:b w:val="0"/>
          <w:bCs w:val="0"/>
        </w:rPr>
        <w:t>Качество ремонтных и коррозионно-защитных работ должно соответствовать требованиям нормативной документации: ГОСТ 9.402-2004, ГОСТ 9.105-80, РД ГМ 01-02, СП 72.13330.2016, ГОСТ 12.4.026-2015, ГОСТ 12.2.058-81, ФНП Приказ №461</w:t>
      </w:r>
      <w:r>
        <w:rPr>
          <w:rFonts w:ascii="Times New Roman" w:hAnsi="Times New Roman" w:cs="Times New Roman"/>
          <w:b w:val="0"/>
          <w:bCs w:val="0"/>
        </w:rPr>
        <w:t xml:space="preserve">, РД 22-28-34-95, РД 22-322-02, </w:t>
      </w:r>
      <w:r w:rsidRPr="00A63587">
        <w:rPr>
          <w:rFonts w:ascii="Times New Roman" w:hAnsi="Times New Roman" w:cs="Times New Roman"/>
          <w:b w:val="0"/>
          <w:bCs w:val="0"/>
        </w:rPr>
        <w:t>ГОСТ 11533-75, ГОСТ 14771-76</w:t>
      </w:r>
      <w:r>
        <w:rPr>
          <w:rFonts w:ascii="Times New Roman" w:hAnsi="Times New Roman" w:cs="Times New Roman"/>
          <w:b w:val="0"/>
          <w:bCs w:val="0"/>
        </w:rPr>
        <w:t>, ГОСТ 5264-80, ГОСТ 11534-75, ГОСТ 8713</w:t>
      </w:r>
      <w:r w:rsidRPr="00A63587">
        <w:rPr>
          <w:rFonts w:ascii="Times New Roman" w:hAnsi="Times New Roman" w:cs="Times New Roman"/>
          <w:b w:val="0"/>
          <w:bCs w:val="0"/>
        </w:rPr>
        <w:t>-</w:t>
      </w:r>
      <w:r w:rsidRPr="004358D1">
        <w:rPr>
          <w:rFonts w:ascii="Times New Roman" w:hAnsi="Times New Roman" w:cs="Times New Roman"/>
          <w:b w:val="0"/>
          <w:bCs w:val="0"/>
        </w:rPr>
        <w:t>70</w:t>
      </w:r>
      <w:r>
        <w:rPr>
          <w:rFonts w:ascii="Times New Roman" w:hAnsi="Times New Roman" w:cs="Times New Roman"/>
          <w:b w:val="0"/>
          <w:bCs w:val="0"/>
        </w:rPr>
        <w:t xml:space="preserve">, </w:t>
      </w:r>
      <w:r w:rsidRPr="00515DF2">
        <w:rPr>
          <w:rFonts w:ascii="Times New Roman" w:hAnsi="Times New Roman" w:cs="Times New Roman"/>
          <w:b w:val="0"/>
          <w:bCs w:val="0"/>
        </w:rPr>
        <w:t>ГОСТ 3242-79, ГОСТ 6996-66, ГОСТ 7512-82</w:t>
      </w:r>
      <w:r>
        <w:rPr>
          <w:rFonts w:ascii="Times New Roman" w:hAnsi="Times New Roman" w:cs="Times New Roman"/>
          <w:b w:val="0"/>
          <w:bCs w:val="0"/>
        </w:rPr>
        <w:t xml:space="preserve">, ГОСТ 14782-86 и ПУЭ. </w:t>
      </w:r>
      <w:r w:rsidRPr="00707761">
        <w:rPr>
          <w:rFonts w:ascii="Times New Roman" w:hAnsi="Times New Roman" w:cs="Times New Roman"/>
          <w:bCs w:val="0"/>
        </w:rPr>
        <w:t>Контроль работ с применением сварки осуществляется бригадиром-сварщиком (</w:t>
      </w:r>
      <w:r>
        <w:rPr>
          <w:rFonts w:ascii="Times New Roman" w:hAnsi="Times New Roman" w:cs="Times New Roman"/>
          <w:bCs w:val="0"/>
        </w:rPr>
        <w:t>не менее 5-го</w:t>
      </w:r>
      <w:r w:rsidRPr="00707761">
        <w:rPr>
          <w:rFonts w:ascii="Times New Roman" w:hAnsi="Times New Roman" w:cs="Times New Roman"/>
          <w:bCs w:val="0"/>
        </w:rPr>
        <w:t xml:space="preserve"> разряд</w:t>
      </w:r>
      <w:r>
        <w:rPr>
          <w:rFonts w:ascii="Times New Roman" w:hAnsi="Times New Roman" w:cs="Times New Roman"/>
          <w:bCs w:val="0"/>
        </w:rPr>
        <w:t>а</w:t>
      </w:r>
      <w:r w:rsidRPr="00707761">
        <w:rPr>
          <w:rFonts w:ascii="Times New Roman" w:hAnsi="Times New Roman" w:cs="Times New Roman"/>
          <w:bCs w:val="0"/>
        </w:rPr>
        <w:t xml:space="preserve"> </w:t>
      </w:r>
      <w:proofErr w:type="spellStart"/>
      <w:r w:rsidRPr="00707761">
        <w:rPr>
          <w:rFonts w:ascii="Times New Roman" w:hAnsi="Times New Roman" w:cs="Times New Roman"/>
          <w:bCs w:val="0"/>
        </w:rPr>
        <w:t>электрогазосарщика</w:t>
      </w:r>
      <w:proofErr w:type="spellEnd"/>
      <w:r w:rsidRPr="00707761">
        <w:rPr>
          <w:rFonts w:ascii="Times New Roman" w:hAnsi="Times New Roman" w:cs="Times New Roman"/>
          <w:bCs w:val="0"/>
        </w:rPr>
        <w:t xml:space="preserve"> либо электросварщик на автоматических и полуавтоматических машинах)</w:t>
      </w:r>
      <w:r>
        <w:rPr>
          <w:rFonts w:ascii="Times New Roman" w:hAnsi="Times New Roman" w:cs="Times New Roman"/>
          <w:bCs w:val="0"/>
        </w:rPr>
        <w:t xml:space="preserve"> Подрядчика</w:t>
      </w:r>
      <w:r>
        <w:rPr>
          <w:rFonts w:ascii="Times New Roman" w:hAnsi="Times New Roman" w:cs="Times New Roman"/>
          <w:b w:val="0"/>
          <w:bCs w:val="0"/>
        </w:rPr>
        <w:t>.</w:t>
      </w:r>
    </w:p>
    <w:p w:rsidR="003E11E9" w:rsidRPr="009E2016" w:rsidRDefault="003E11E9" w:rsidP="003519D9">
      <w:pPr>
        <w:pStyle w:val="ConsPlusTitle"/>
        <w:widowControl/>
        <w:numPr>
          <w:ilvl w:val="1"/>
          <w:numId w:val="23"/>
        </w:numPr>
        <w:ind w:left="284" w:firstLine="0"/>
        <w:jc w:val="both"/>
        <w:rPr>
          <w:rFonts w:ascii="Times New Roman" w:hAnsi="Times New Roman" w:cs="Times New Roman"/>
          <w:bCs w:val="0"/>
        </w:rPr>
      </w:pPr>
      <w:r w:rsidRPr="004B4045">
        <w:rPr>
          <w:rFonts w:ascii="Times New Roman" w:hAnsi="Times New Roman" w:cs="Times New Roman"/>
          <w:b w:val="0"/>
          <w:bCs w:val="0"/>
        </w:rPr>
        <w:t xml:space="preserve">Работы проводятся квалифицированным персоналом, имеющим </w:t>
      </w:r>
      <w:r w:rsidRPr="004B4045">
        <w:rPr>
          <w:rFonts w:ascii="Times New Roman" w:hAnsi="Times New Roman" w:cs="Times New Roman"/>
          <w:bCs w:val="0"/>
        </w:rPr>
        <w:t xml:space="preserve">опыт в ремонте </w:t>
      </w:r>
      <w:r>
        <w:rPr>
          <w:rFonts w:ascii="Times New Roman" w:hAnsi="Times New Roman" w:cs="Times New Roman"/>
          <w:bCs w:val="0"/>
        </w:rPr>
        <w:t>или сварке ответственных металлоконструкций</w:t>
      </w:r>
      <w:r w:rsidRPr="004B4045">
        <w:rPr>
          <w:rFonts w:ascii="Times New Roman" w:hAnsi="Times New Roman" w:cs="Times New Roman"/>
          <w:bCs w:val="0"/>
        </w:rPr>
        <w:t xml:space="preserve"> грузоподъемных</w:t>
      </w:r>
      <w:r>
        <w:rPr>
          <w:rFonts w:ascii="Times New Roman" w:hAnsi="Times New Roman" w:cs="Times New Roman"/>
          <w:bCs w:val="0"/>
        </w:rPr>
        <w:t xml:space="preserve"> кранов или мостовых конструкций не менее 7 (семь</w:t>
      </w:r>
      <w:r w:rsidRPr="004B4045">
        <w:rPr>
          <w:rFonts w:ascii="Times New Roman" w:hAnsi="Times New Roman" w:cs="Times New Roman"/>
          <w:bCs w:val="0"/>
        </w:rPr>
        <w:t>) лет</w:t>
      </w:r>
      <w:r>
        <w:rPr>
          <w:rFonts w:ascii="Times New Roman" w:hAnsi="Times New Roman" w:cs="Times New Roman"/>
          <w:bCs w:val="0"/>
        </w:rPr>
        <w:t xml:space="preserve">, с наличием сварщиков, </w:t>
      </w:r>
      <w:proofErr w:type="spellStart"/>
      <w:r>
        <w:rPr>
          <w:rFonts w:ascii="Times New Roman" w:hAnsi="Times New Roman" w:cs="Times New Roman"/>
          <w:bCs w:val="0"/>
        </w:rPr>
        <w:t>электрогазосарщиков</w:t>
      </w:r>
      <w:proofErr w:type="spellEnd"/>
      <w:r>
        <w:rPr>
          <w:rFonts w:ascii="Times New Roman" w:hAnsi="Times New Roman" w:cs="Times New Roman"/>
          <w:bCs w:val="0"/>
        </w:rPr>
        <w:t xml:space="preserve"> с не менее 5-ым разрядом.  </w:t>
      </w:r>
      <w:r w:rsidRPr="004B4045">
        <w:rPr>
          <w:rFonts w:ascii="Times New Roman" w:hAnsi="Times New Roman" w:cs="Times New Roman"/>
          <w:bCs w:val="0"/>
        </w:rPr>
        <w:t xml:space="preserve"> </w:t>
      </w:r>
      <w:r w:rsidRPr="004B4045">
        <w:rPr>
          <w:rFonts w:ascii="Times New Roman" w:hAnsi="Times New Roman" w:cs="Times New Roman"/>
          <w:b w:val="0"/>
          <w:bCs w:val="0"/>
        </w:rPr>
        <w:t>К тендерной документации Подрядчику (на торговой площадке) приложить: перечень ранее выполненных ремонтных работ кранов грузоподъёмных</w:t>
      </w:r>
      <w:r>
        <w:rPr>
          <w:rFonts w:ascii="Times New Roman" w:hAnsi="Times New Roman" w:cs="Times New Roman"/>
          <w:b w:val="0"/>
          <w:bCs w:val="0"/>
        </w:rPr>
        <w:t xml:space="preserve"> или мостовых конструкций</w:t>
      </w:r>
      <w:r w:rsidRPr="004B4045">
        <w:rPr>
          <w:rFonts w:ascii="Times New Roman" w:hAnsi="Times New Roman" w:cs="Times New Roman"/>
          <w:b w:val="0"/>
          <w:bCs w:val="0"/>
        </w:rPr>
        <w:t>,  с указанием контактной информации кураторов ремонтных</w:t>
      </w:r>
      <w:r w:rsidRPr="00F07A35">
        <w:rPr>
          <w:rFonts w:ascii="Times New Roman" w:hAnsi="Times New Roman" w:cs="Times New Roman"/>
          <w:b w:val="0"/>
          <w:bCs w:val="0"/>
        </w:rPr>
        <w:t xml:space="preserve"> </w:t>
      </w:r>
      <w:proofErr w:type="gramStart"/>
      <w:r w:rsidRPr="00F07A35">
        <w:rPr>
          <w:rFonts w:ascii="Times New Roman" w:hAnsi="Times New Roman" w:cs="Times New Roman"/>
          <w:b w:val="0"/>
          <w:bCs w:val="0"/>
        </w:rPr>
        <w:t>работ</w:t>
      </w:r>
      <w:proofErr w:type="gramEnd"/>
      <w:r w:rsidRPr="00F07A35">
        <w:rPr>
          <w:rFonts w:ascii="Times New Roman" w:hAnsi="Times New Roman" w:cs="Times New Roman"/>
          <w:b w:val="0"/>
          <w:bCs w:val="0"/>
        </w:rPr>
        <w:t xml:space="preserve"> по предоставленному перечню ранее выполненных ремонтных работ у других Заказчиков; вид ремонтных работ с ведомостью дефектов в ТЗ; наименование организаций, на которых были ранее выполнены ремонтные работы.</w:t>
      </w:r>
    </w:p>
    <w:p w:rsidR="003E11E9" w:rsidRPr="002337B5" w:rsidRDefault="003E11E9" w:rsidP="003519D9">
      <w:pPr>
        <w:pStyle w:val="ConsPlusTitle"/>
        <w:widowControl/>
        <w:numPr>
          <w:ilvl w:val="1"/>
          <w:numId w:val="23"/>
        </w:numPr>
        <w:ind w:left="284"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выполняются </w:t>
      </w:r>
      <w:r w:rsidRPr="00265E13">
        <w:rPr>
          <w:rFonts w:ascii="Times New Roman" w:hAnsi="Times New Roman" w:cs="Times New Roman"/>
          <w:bCs w:val="0"/>
        </w:rPr>
        <w:t>на максимальной (максимально-возможной) высоте от 20 до 72 метров</w:t>
      </w:r>
      <w:r w:rsidRPr="002337B5">
        <w:rPr>
          <w:rFonts w:ascii="Times New Roman" w:hAnsi="Times New Roman" w:cs="Times New Roman"/>
          <w:b w:val="0"/>
          <w:bCs w:val="0"/>
        </w:rPr>
        <w:t xml:space="preserve"> над уровнем </w:t>
      </w:r>
      <w:r>
        <w:rPr>
          <w:rFonts w:ascii="Times New Roman" w:hAnsi="Times New Roman" w:cs="Times New Roman"/>
          <w:b w:val="0"/>
          <w:bCs w:val="0"/>
        </w:rPr>
        <w:t>головки рельсы ПС</w:t>
      </w:r>
      <w:r w:rsidRPr="002337B5">
        <w:rPr>
          <w:rFonts w:ascii="Times New Roman" w:hAnsi="Times New Roman" w:cs="Times New Roman"/>
          <w:b w:val="0"/>
          <w:bCs w:val="0"/>
        </w:rPr>
        <w:t>.</w:t>
      </w:r>
    </w:p>
    <w:p w:rsidR="003E11E9" w:rsidRPr="0074785C" w:rsidRDefault="003E11E9" w:rsidP="003519D9">
      <w:pPr>
        <w:pStyle w:val="ConsPlusTitle"/>
        <w:widowControl/>
        <w:numPr>
          <w:ilvl w:val="1"/>
          <w:numId w:val="23"/>
        </w:numPr>
        <w:ind w:left="0" w:firstLine="284"/>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w:t>
      </w:r>
      <w:r>
        <w:rPr>
          <w:rFonts w:ascii="Times New Roman" w:hAnsi="Times New Roman" w:cs="Times New Roman"/>
          <w:b w:val="0"/>
          <w:bCs w:val="0"/>
        </w:rPr>
        <w:t xml:space="preserve"> (члены комиссии и уполномоченные представители</w:t>
      </w:r>
      <w:r w:rsidRPr="00CD565C">
        <w:rPr>
          <w:rFonts w:ascii="Times New Roman" w:hAnsi="Times New Roman" w:cs="Times New Roman"/>
          <w:b w:val="0"/>
          <w:bCs w:val="0"/>
        </w:rPr>
        <w:t xml:space="preserve"> </w:t>
      </w:r>
      <w:r>
        <w:rPr>
          <w:rFonts w:ascii="Times New Roman" w:hAnsi="Times New Roman" w:cs="Times New Roman"/>
          <w:b w:val="0"/>
          <w:bCs w:val="0"/>
        </w:rPr>
        <w:t>Заказчика)</w:t>
      </w:r>
      <w:r w:rsidRPr="002337B5">
        <w:rPr>
          <w:rFonts w:ascii="Times New Roman" w:hAnsi="Times New Roman" w:cs="Times New Roman"/>
          <w:b w:val="0"/>
          <w:bCs w:val="0"/>
        </w:rPr>
        <w:t xml:space="preserve"> имеет право осуществлять надзор за действиями Подрядчика и требовать от него любые документы, относящиеся к выполнению работ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w:t>
      </w:r>
    </w:p>
    <w:p w:rsidR="003E11E9" w:rsidRPr="00834ECD" w:rsidRDefault="003E11E9" w:rsidP="003519D9">
      <w:pPr>
        <w:pStyle w:val="ConsPlusTitle"/>
        <w:widowControl/>
        <w:tabs>
          <w:tab w:val="num" w:pos="0"/>
        </w:tabs>
        <w:ind w:firstLine="284"/>
        <w:jc w:val="both"/>
        <w:rPr>
          <w:rFonts w:ascii="Times New Roman" w:hAnsi="Times New Roman" w:cs="Times New Roman"/>
          <w:b w:val="0"/>
          <w:bCs w:val="0"/>
        </w:rPr>
      </w:pPr>
    </w:p>
    <w:p w:rsidR="003E11E9" w:rsidRPr="00834ECD" w:rsidRDefault="003E11E9" w:rsidP="003519D9">
      <w:pPr>
        <w:pStyle w:val="ConsPlusTitle"/>
        <w:widowControl/>
        <w:numPr>
          <w:ilvl w:val="0"/>
          <w:numId w:val="8"/>
        </w:numPr>
        <w:tabs>
          <w:tab w:val="clear" w:pos="360"/>
          <w:tab w:val="num" w:pos="0"/>
        </w:tabs>
        <w:ind w:left="0" w:firstLine="284"/>
        <w:jc w:val="both"/>
        <w:rPr>
          <w:rFonts w:ascii="Times New Roman" w:hAnsi="Times New Roman" w:cs="Times New Roman"/>
        </w:rPr>
      </w:pPr>
      <w:r w:rsidRPr="00834ECD">
        <w:rPr>
          <w:rFonts w:ascii="Times New Roman" w:hAnsi="Times New Roman" w:cs="Times New Roman"/>
        </w:rPr>
        <w:t>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3E11E9" w:rsidRPr="00834ECD" w:rsidRDefault="003E11E9" w:rsidP="003519D9">
      <w:pPr>
        <w:pStyle w:val="ConsPlusTitle"/>
        <w:widowControl/>
        <w:numPr>
          <w:ilvl w:val="1"/>
          <w:numId w:val="8"/>
        </w:numPr>
        <w:tabs>
          <w:tab w:val="num" w:pos="0"/>
        </w:tabs>
        <w:ind w:left="0" w:firstLine="284"/>
        <w:jc w:val="both"/>
        <w:rPr>
          <w:rFonts w:ascii="Times New Roman" w:hAnsi="Times New Roman" w:cs="Times New Roman"/>
          <w:b w:val="0"/>
          <w:bCs w:val="0"/>
        </w:rPr>
      </w:pPr>
      <w:r w:rsidRPr="00834ECD">
        <w:rPr>
          <w:rFonts w:ascii="Times New Roman" w:hAnsi="Times New Roman" w:cs="Times New Roman"/>
          <w:b w:val="0"/>
          <w:bCs w:val="0"/>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 с заранее (не менее трех рабочих дней) оформленной письменной заявкой от Подрядчика. При этом Подрядчик предоставляет по итогу работ, а также при необходимости и требований Заказчика до начала этапов работ по ТЗ, всю документацию в бумажном варианте (в согласованном заранее с Заказчиком количестве копий, дубликатов), утвержденную и скрепленную печатью Подрядчика, Комиссии по месту нахождения Заказчика;</w:t>
      </w:r>
    </w:p>
    <w:p w:rsidR="003E11E9" w:rsidRPr="00834ECD" w:rsidRDefault="003E11E9" w:rsidP="003519D9">
      <w:pPr>
        <w:pStyle w:val="ConsPlusTitle"/>
        <w:widowControl/>
        <w:numPr>
          <w:ilvl w:val="1"/>
          <w:numId w:val="8"/>
        </w:numPr>
        <w:tabs>
          <w:tab w:val="num" w:pos="0"/>
        </w:tabs>
        <w:ind w:left="0" w:firstLine="284"/>
        <w:jc w:val="both"/>
        <w:rPr>
          <w:rFonts w:ascii="Times New Roman" w:hAnsi="Times New Roman" w:cs="Times New Roman"/>
          <w:b w:val="0"/>
          <w:bCs w:val="0"/>
        </w:rPr>
      </w:pPr>
      <w:r w:rsidRPr="00834ECD">
        <w:rPr>
          <w:rFonts w:ascii="Times New Roman" w:hAnsi="Times New Roman" w:cs="Times New Roman"/>
          <w:b w:val="0"/>
          <w:bCs w:val="0"/>
        </w:rPr>
        <w:t>Комиссия работает в составе:</w:t>
      </w:r>
    </w:p>
    <w:p w:rsidR="003E11E9" w:rsidRPr="00834ECD" w:rsidRDefault="003E11E9" w:rsidP="003519D9">
      <w:pPr>
        <w:pStyle w:val="ConsPlusTitle"/>
        <w:widowControl/>
        <w:numPr>
          <w:ilvl w:val="2"/>
          <w:numId w:val="8"/>
        </w:numPr>
        <w:tabs>
          <w:tab w:val="num" w:pos="0"/>
        </w:tabs>
        <w:ind w:left="0" w:firstLine="284"/>
        <w:jc w:val="both"/>
        <w:rPr>
          <w:rFonts w:ascii="Times New Roman" w:hAnsi="Times New Roman" w:cs="Times New Roman"/>
          <w:b w:val="0"/>
          <w:bCs w:val="0"/>
        </w:rPr>
      </w:pPr>
      <w:r w:rsidRPr="00834ECD">
        <w:rPr>
          <w:rFonts w:ascii="Times New Roman" w:hAnsi="Times New Roman" w:cs="Times New Roman"/>
          <w:b w:val="0"/>
          <w:bCs w:val="0"/>
        </w:rPr>
        <w:t>Председатель комиссии - уполномоченный представитель Подрядчика;</w:t>
      </w:r>
    </w:p>
    <w:p w:rsidR="003E11E9" w:rsidRPr="00834ECD" w:rsidRDefault="003E11E9" w:rsidP="003519D9">
      <w:pPr>
        <w:pStyle w:val="ConsPlusTitle"/>
        <w:widowControl/>
        <w:numPr>
          <w:ilvl w:val="2"/>
          <w:numId w:val="8"/>
        </w:numPr>
        <w:tabs>
          <w:tab w:val="num" w:pos="0"/>
        </w:tabs>
        <w:ind w:left="0" w:firstLine="284"/>
        <w:jc w:val="both"/>
        <w:rPr>
          <w:rFonts w:ascii="Times New Roman" w:hAnsi="Times New Roman" w:cs="Times New Roman"/>
          <w:b w:val="0"/>
          <w:bCs w:val="0"/>
        </w:rPr>
      </w:pPr>
      <w:r w:rsidRPr="00834ECD">
        <w:rPr>
          <w:rFonts w:ascii="Times New Roman" w:hAnsi="Times New Roman" w:cs="Times New Roman"/>
          <w:b w:val="0"/>
          <w:bCs w:val="0"/>
        </w:rPr>
        <w:t>члены комиссии – уполномоченны</w:t>
      </w:r>
      <w:proofErr w:type="gramStart"/>
      <w:r w:rsidRPr="00834ECD">
        <w:rPr>
          <w:rFonts w:ascii="Times New Roman" w:hAnsi="Times New Roman" w:cs="Times New Roman"/>
          <w:b w:val="0"/>
          <w:bCs w:val="0"/>
        </w:rPr>
        <w:t>й(</w:t>
      </w:r>
      <w:proofErr w:type="spellStart"/>
      <w:proofErr w:type="gramEnd"/>
      <w:r w:rsidRPr="00834ECD">
        <w:rPr>
          <w:rFonts w:ascii="Times New Roman" w:hAnsi="Times New Roman" w:cs="Times New Roman"/>
          <w:b w:val="0"/>
          <w:bCs w:val="0"/>
        </w:rPr>
        <w:t>ые</w:t>
      </w:r>
      <w:proofErr w:type="spellEnd"/>
      <w:r w:rsidRPr="00834ECD">
        <w:rPr>
          <w:rFonts w:ascii="Times New Roman" w:hAnsi="Times New Roman" w:cs="Times New Roman"/>
          <w:b w:val="0"/>
          <w:bCs w:val="0"/>
        </w:rPr>
        <w:t>) представитель(и) Подрядчика, уполномоченный(</w:t>
      </w:r>
      <w:proofErr w:type="spellStart"/>
      <w:r w:rsidRPr="00834ECD">
        <w:rPr>
          <w:rFonts w:ascii="Times New Roman" w:hAnsi="Times New Roman" w:cs="Times New Roman"/>
          <w:b w:val="0"/>
          <w:bCs w:val="0"/>
        </w:rPr>
        <w:t>ые</w:t>
      </w:r>
      <w:proofErr w:type="spellEnd"/>
      <w:r w:rsidRPr="00834ECD">
        <w:rPr>
          <w:rFonts w:ascii="Times New Roman" w:hAnsi="Times New Roman" w:cs="Times New Roman"/>
          <w:b w:val="0"/>
          <w:bCs w:val="0"/>
        </w:rPr>
        <w:t>) представитель(и) Заказчика.</w:t>
      </w:r>
    </w:p>
    <w:p w:rsidR="003E11E9" w:rsidRPr="00834ECD" w:rsidRDefault="003E11E9" w:rsidP="003519D9">
      <w:pPr>
        <w:pStyle w:val="ConsPlusTitle"/>
        <w:widowControl/>
        <w:numPr>
          <w:ilvl w:val="1"/>
          <w:numId w:val="8"/>
        </w:numPr>
        <w:tabs>
          <w:tab w:val="num" w:pos="0"/>
        </w:tabs>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Подрядчик по окончанию работ, не </w:t>
      </w:r>
      <w:proofErr w:type="gramStart"/>
      <w:r w:rsidRPr="00834ECD">
        <w:rPr>
          <w:rFonts w:ascii="Times New Roman" w:hAnsi="Times New Roman" w:cs="Times New Roman"/>
          <w:b w:val="0"/>
          <w:bCs w:val="0"/>
        </w:rPr>
        <w:t>позднее</w:t>
      </w:r>
      <w:proofErr w:type="gramEnd"/>
      <w:r w:rsidRPr="00834ECD">
        <w:rPr>
          <w:rFonts w:ascii="Times New Roman" w:hAnsi="Times New Roman" w:cs="Times New Roman"/>
          <w:b w:val="0"/>
          <w:bCs w:val="0"/>
        </w:rPr>
        <w:t xml:space="preserve"> чем за 3 (три) рабочих дней до начала работы комиссии, предоставляет ей следующую итоговую документацию:</w:t>
      </w:r>
    </w:p>
    <w:p w:rsidR="003E11E9" w:rsidRPr="00834ECD" w:rsidRDefault="003E11E9" w:rsidP="003519D9">
      <w:pPr>
        <w:pStyle w:val="ConsPlusTitle"/>
        <w:widowControl/>
        <w:numPr>
          <w:ilvl w:val="2"/>
          <w:numId w:val="8"/>
        </w:numPr>
        <w:tabs>
          <w:tab w:val="num" w:pos="0"/>
        </w:tabs>
        <w:ind w:left="0" w:firstLine="284"/>
        <w:jc w:val="both"/>
        <w:rPr>
          <w:rFonts w:ascii="Times New Roman" w:hAnsi="Times New Roman" w:cs="Times New Roman"/>
          <w:b w:val="0"/>
          <w:bCs w:val="0"/>
          <w:i/>
          <w:u w:val="single"/>
        </w:rPr>
      </w:pPr>
      <w:r w:rsidRPr="00834ECD">
        <w:rPr>
          <w:rFonts w:ascii="Times New Roman" w:hAnsi="Times New Roman" w:cs="Times New Roman"/>
          <w:b w:val="0"/>
          <w:bCs w:val="0"/>
          <w:i/>
          <w:u w:val="single"/>
        </w:rPr>
        <w:t>Итоговая документация по результатам выполнения</w:t>
      </w:r>
      <w:r>
        <w:rPr>
          <w:rFonts w:ascii="Times New Roman" w:hAnsi="Times New Roman" w:cs="Times New Roman"/>
          <w:b w:val="0"/>
          <w:bCs w:val="0"/>
          <w:i/>
          <w:u w:val="single"/>
        </w:rPr>
        <w:t xml:space="preserve"> работ в соответствии с п. 1.1</w:t>
      </w:r>
      <w:r w:rsidRPr="00834ECD">
        <w:rPr>
          <w:rFonts w:ascii="Times New Roman" w:hAnsi="Times New Roman" w:cs="Times New Roman"/>
          <w:b w:val="0"/>
          <w:bCs w:val="0"/>
          <w:i/>
          <w:u w:val="single"/>
        </w:rPr>
        <w:t xml:space="preserve"> настоящего ТЗ:</w:t>
      </w:r>
    </w:p>
    <w:p w:rsidR="003E11E9" w:rsidRPr="00834ECD" w:rsidRDefault="003E11E9" w:rsidP="003519D9">
      <w:pPr>
        <w:pStyle w:val="ConsPlusTitle"/>
        <w:widowControl/>
        <w:numPr>
          <w:ilvl w:val="3"/>
          <w:numId w:val="8"/>
        </w:numPr>
        <w:tabs>
          <w:tab w:val="num" w:pos="0"/>
        </w:tabs>
        <w:ind w:left="0" w:firstLine="284"/>
        <w:jc w:val="both"/>
        <w:rPr>
          <w:rFonts w:ascii="Times New Roman" w:hAnsi="Times New Roman" w:cs="Times New Roman"/>
          <w:b w:val="0"/>
          <w:bCs w:val="0"/>
          <w:i/>
        </w:rPr>
      </w:pPr>
      <w:r w:rsidRPr="00834ECD">
        <w:rPr>
          <w:rFonts w:ascii="Times New Roman" w:hAnsi="Times New Roman" w:cs="Times New Roman"/>
          <w:b w:val="0"/>
          <w:bCs w:val="0"/>
          <w:i/>
          <w:lang w:eastAsia="ru-RU"/>
        </w:rPr>
        <w:t>Документы на лабораторию неразрушающего контроля:</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rPr>
      </w:pPr>
      <w:r w:rsidRPr="00834ECD">
        <w:rPr>
          <w:rFonts w:ascii="Times New Roman" w:hAnsi="Times New Roman" w:cs="Times New Roman"/>
          <w:b w:val="0"/>
          <w:bCs w:val="0"/>
          <w:lang w:eastAsia="ru-RU"/>
        </w:rPr>
        <w:t xml:space="preserve">Свидетельство об аттестации лаборатории неразрушающего контроля, удостоверения (аттестации) лиц осуществляющих различные степени неразрушающего контроля </w:t>
      </w:r>
      <w:r>
        <w:rPr>
          <w:rFonts w:ascii="Times New Roman" w:hAnsi="Times New Roman" w:cs="Times New Roman"/>
          <w:b w:val="0"/>
          <w:bCs w:val="0"/>
          <w:lang w:eastAsia="ru-RU"/>
        </w:rPr>
        <w:t>(ВИК,</w:t>
      </w:r>
      <w:r w:rsidRPr="00834ECD">
        <w:rPr>
          <w:rFonts w:ascii="Times New Roman" w:hAnsi="Times New Roman" w:cs="Times New Roman"/>
          <w:b w:val="0"/>
          <w:bCs w:val="0"/>
          <w:lang w:eastAsia="ru-RU"/>
        </w:rPr>
        <w:t xml:space="preserve"> УЗК или рентген, или капиллярный метод и т.д.) организации выполняющей ремонт (возможно договор с другой лабораторией и их документы) с приложениями. </w:t>
      </w:r>
      <w:proofErr w:type="gramStart"/>
      <w:r w:rsidRPr="00834ECD">
        <w:rPr>
          <w:rFonts w:ascii="Times New Roman" w:hAnsi="Times New Roman" w:cs="Times New Roman"/>
          <w:b w:val="0"/>
          <w:bCs w:val="0"/>
          <w:lang w:eastAsia="ru-RU"/>
        </w:rPr>
        <w:t>Документы</w:t>
      </w:r>
      <w:proofErr w:type="gramEnd"/>
      <w:r w:rsidRPr="00834ECD">
        <w:rPr>
          <w:rFonts w:ascii="Times New Roman" w:hAnsi="Times New Roman" w:cs="Times New Roman"/>
          <w:b w:val="0"/>
          <w:bCs w:val="0"/>
          <w:lang w:eastAsia="ru-RU"/>
        </w:rPr>
        <w:t xml:space="preserve"> подтверждающие качество и поверку приборов для проведения неразрушающего контроля;</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Удостоверения (аттестации) лиц осуществляющих различные степени неразрушающего контроля;</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proofErr w:type="gramStart"/>
      <w:r w:rsidRPr="00834ECD">
        <w:rPr>
          <w:rFonts w:ascii="Times New Roman" w:hAnsi="Times New Roman" w:cs="Times New Roman"/>
          <w:b w:val="0"/>
          <w:bCs w:val="0"/>
          <w:lang w:eastAsia="ru-RU"/>
        </w:rPr>
        <w:t>Документы</w:t>
      </w:r>
      <w:proofErr w:type="gramEnd"/>
      <w:r w:rsidRPr="00834ECD">
        <w:rPr>
          <w:rFonts w:ascii="Times New Roman" w:hAnsi="Times New Roman" w:cs="Times New Roman"/>
          <w:b w:val="0"/>
          <w:bCs w:val="0"/>
          <w:lang w:eastAsia="ru-RU"/>
        </w:rPr>
        <w:t xml:space="preserve"> подтверждающие качество и поверку приборов для проведения неразрушающего контроля;</w:t>
      </w:r>
    </w:p>
    <w:p w:rsidR="003E11E9" w:rsidRPr="00834ECD" w:rsidRDefault="003E11E9" w:rsidP="003519D9">
      <w:pPr>
        <w:pStyle w:val="ConsPlusTitle"/>
        <w:widowControl/>
        <w:numPr>
          <w:ilvl w:val="3"/>
          <w:numId w:val="8"/>
        </w:numPr>
        <w:tabs>
          <w:tab w:val="num" w:pos="0"/>
        </w:tabs>
        <w:ind w:left="0" w:firstLine="284"/>
        <w:jc w:val="both"/>
        <w:rPr>
          <w:rFonts w:ascii="Times New Roman" w:hAnsi="Times New Roman" w:cs="Times New Roman"/>
          <w:b w:val="0"/>
          <w:bCs w:val="0"/>
          <w:i/>
        </w:rPr>
      </w:pPr>
      <w:r w:rsidRPr="00834ECD">
        <w:rPr>
          <w:rFonts w:ascii="Times New Roman" w:hAnsi="Times New Roman" w:cs="Times New Roman"/>
          <w:b w:val="0"/>
          <w:bCs w:val="0"/>
          <w:i/>
          <w:lang w:eastAsia="ru-RU"/>
        </w:rPr>
        <w:t>Документы на ремонт металлоконструкции и изготовления элементов ПС с применением сварки:</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Аттестат на технологии сварки;</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Аттестаты сварщиков;</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Аттестат сварочного оборудования;</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Сертификаты на электроды и сварочный материал;</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 проверки технических свойств электродов;</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Сертификат на металлопрокат или испытания в соответствии с ГОСТ 7268-82 и ГОСТ 9454-78 в аттестованных лабораториях (с приложениями документов на аттестацию лаборатории, аттестации приборов и методик контроля, аттестации специалистов лаборатории);</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Чертежи на сварку и технологическую документацию;</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 проведения испытаний сварных соединений;</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 ремонта с применением сварки;</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Карта пооперационного контроля при ремонте металлоконструкции;</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lastRenderedPageBreak/>
        <w:t xml:space="preserve">Заключение по неразрушающему контролю сварных соединений; </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 проверки соответствия изделия требованиям документации;</w:t>
      </w:r>
    </w:p>
    <w:p w:rsidR="003E11E9" w:rsidRPr="00834ECD" w:rsidRDefault="003E11E9" w:rsidP="003519D9">
      <w:pPr>
        <w:pStyle w:val="ConsPlusTitle"/>
        <w:widowControl/>
        <w:numPr>
          <w:ilvl w:val="3"/>
          <w:numId w:val="8"/>
        </w:numPr>
        <w:tabs>
          <w:tab w:val="num" w:pos="0"/>
        </w:tabs>
        <w:ind w:left="0" w:firstLine="284"/>
        <w:jc w:val="both"/>
        <w:rPr>
          <w:rFonts w:ascii="Times New Roman" w:hAnsi="Times New Roman" w:cs="Times New Roman"/>
          <w:b w:val="0"/>
          <w:bCs w:val="0"/>
          <w:i/>
        </w:rPr>
      </w:pPr>
      <w:r w:rsidRPr="00834ECD">
        <w:rPr>
          <w:rFonts w:ascii="Times New Roman" w:hAnsi="Times New Roman" w:cs="Times New Roman"/>
          <w:b w:val="0"/>
          <w:bCs w:val="0"/>
          <w:i/>
          <w:lang w:eastAsia="ru-RU"/>
        </w:rPr>
        <w:t>По ремонту:</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Ведомость выполненных работ, замененного оборудования (частей, деталей</w:t>
      </w:r>
      <w:r>
        <w:rPr>
          <w:rFonts w:ascii="Times New Roman" w:hAnsi="Times New Roman" w:cs="Times New Roman"/>
          <w:b w:val="0"/>
          <w:bCs w:val="0"/>
          <w:lang w:eastAsia="ru-RU"/>
        </w:rPr>
        <w:t>, металлоконструкций</w:t>
      </w:r>
      <w:r w:rsidRPr="00834ECD">
        <w:rPr>
          <w:rFonts w:ascii="Times New Roman" w:hAnsi="Times New Roman" w:cs="Times New Roman"/>
          <w:b w:val="0"/>
          <w:bCs w:val="0"/>
          <w:lang w:eastAsia="ru-RU"/>
        </w:rPr>
        <w:t>), применяемых материалов;</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Сертификаты на применяемые материалы;</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Паспорта и сертификаты на установленное оборудование;</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Акты проведения испытаний механизмов поступивших в ремонт;</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Свидетельство о поверк</w:t>
      </w:r>
      <w:r>
        <w:rPr>
          <w:rFonts w:ascii="Times New Roman" w:hAnsi="Times New Roman" w:cs="Times New Roman"/>
          <w:b w:val="0"/>
          <w:bCs w:val="0"/>
          <w:lang w:eastAsia="ru-RU"/>
        </w:rPr>
        <w:t>е</w:t>
      </w:r>
      <w:r w:rsidRPr="00834ECD">
        <w:rPr>
          <w:rFonts w:ascii="Times New Roman" w:hAnsi="Times New Roman" w:cs="Times New Roman"/>
          <w:b w:val="0"/>
          <w:bCs w:val="0"/>
          <w:lang w:eastAsia="ru-RU"/>
        </w:rPr>
        <w:t xml:space="preserve"> измерительных приборов по </w:t>
      </w:r>
      <w:proofErr w:type="gramStart"/>
      <w:r w:rsidRPr="00834ECD">
        <w:rPr>
          <w:rFonts w:ascii="Times New Roman" w:hAnsi="Times New Roman" w:cs="Times New Roman"/>
          <w:b w:val="0"/>
          <w:bCs w:val="0"/>
          <w:lang w:eastAsia="ru-RU"/>
        </w:rPr>
        <w:t>средствам</w:t>
      </w:r>
      <w:proofErr w:type="gramEnd"/>
      <w:r w:rsidRPr="00834ECD">
        <w:rPr>
          <w:rFonts w:ascii="Times New Roman" w:hAnsi="Times New Roman" w:cs="Times New Roman"/>
          <w:b w:val="0"/>
          <w:bCs w:val="0"/>
          <w:lang w:eastAsia="ru-RU"/>
        </w:rPr>
        <w:t xml:space="preserve"> которых осуществлялась настройка узлов ПС и их испытания;</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834ECD">
        <w:rPr>
          <w:rFonts w:ascii="Times New Roman" w:hAnsi="Times New Roman" w:cs="Times New Roman"/>
          <w:b w:val="0"/>
          <w:bCs w:val="0"/>
          <w:lang w:eastAsia="ru-RU"/>
        </w:rPr>
        <w:t>обучения по</w:t>
      </w:r>
      <w:proofErr w:type="gramEnd"/>
      <w:r w:rsidRPr="00834ECD">
        <w:rPr>
          <w:rFonts w:ascii="Times New Roman" w:hAnsi="Times New Roman" w:cs="Times New Roman"/>
          <w:b w:val="0"/>
          <w:bCs w:val="0"/>
          <w:lang w:eastAsia="ru-RU"/>
        </w:rPr>
        <w:t xml:space="preserve"> соответствующим видам деятельности рабочих специальностей (для персонала);</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Документы, подтверждающие аттестацию специалистов на право организации и проведения ремонтных работ, на право контроля качества ремонта;</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 xml:space="preserve">Проекты </w:t>
      </w:r>
      <w:r>
        <w:rPr>
          <w:rFonts w:ascii="Times New Roman" w:hAnsi="Times New Roman" w:cs="Times New Roman"/>
          <w:b w:val="0"/>
          <w:bCs w:val="0"/>
          <w:lang w:eastAsia="ru-RU"/>
        </w:rPr>
        <w:t xml:space="preserve">(при необходимости) </w:t>
      </w:r>
      <w:r w:rsidRPr="00834ECD">
        <w:rPr>
          <w:rFonts w:ascii="Times New Roman" w:hAnsi="Times New Roman" w:cs="Times New Roman"/>
          <w:b w:val="0"/>
          <w:bCs w:val="0"/>
          <w:lang w:eastAsia="ru-RU"/>
        </w:rPr>
        <w:t xml:space="preserve">реконструкции/модернизации (при изменении конструкции ПС или входящего в него оборудования, систем, элементов при ремонте), (с чертежами и </w:t>
      </w:r>
      <w:proofErr w:type="spellStart"/>
      <w:r w:rsidRPr="00834ECD">
        <w:rPr>
          <w:rFonts w:ascii="Times New Roman" w:hAnsi="Times New Roman" w:cs="Times New Roman"/>
          <w:b w:val="0"/>
          <w:bCs w:val="0"/>
          <w:lang w:eastAsia="ru-RU"/>
        </w:rPr>
        <w:t>электросхемами</w:t>
      </w:r>
      <w:proofErr w:type="spellEnd"/>
      <w:r w:rsidRPr="00834ECD">
        <w:rPr>
          <w:rFonts w:ascii="Times New Roman" w:hAnsi="Times New Roman" w:cs="Times New Roman"/>
          <w:b w:val="0"/>
          <w:bCs w:val="0"/>
          <w:lang w:eastAsia="ru-RU"/>
        </w:rPr>
        <w:t xml:space="preserve"> со спецификациями, сертификатами и паспортами на оборудование, кабельным журналом);</w:t>
      </w:r>
    </w:p>
    <w:p w:rsidR="003E11E9" w:rsidRPr="00834ECD" w:rsidRDefault="003E11E9" w:rsidP="003519D9">
      <w:pPr>
        <w:pStyle w:val="ConsPlusTitle"/>
        <w:widowControl/>
        <w:numPr>
          <w:ilvl w:val="4"/>
          <w:numId w:val="8"/>
        </w:numPr>
        <w:tabs>
          <w:tab w:val="num" w:pos="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Проект и рабочую конструкторскую документацию на изготовленные, поставленные элементы,</w:t>
      </w:r>
      <w:r>
        <w:rPr>
          <w:rFonts w:ascii="Times New Roman" w:hAnsi="Times New Roman" w:cs="Times New Roman"/>
          <w:b w:val="0"/>
          <w:bCs w:val="0"/>
          <w:lang w:eastAsia="ru-RU"/>
        </w:rPr>
        <w:t xml:space="preserve"> металлоконструкции,</w:t>
      </w:r>
      <w:r w:rsidRPr="00834ECD">
        <w:rPr>
          <w:rFonts w:ascii="Times New Roman" w:hAnsi="Times New Roman" w:cs="Times New Roman"/>
          <w:b w:val="0"/>
          <w:bCs w:val="0"/>
          <w:lang w:eastAsia="ru-RU"/>
        </w:rPr>
        <w:t xml:space="preserve"> узлы и детали ПС, расчеты их прочности (при необходимости), </w:t>
      </w:r>
      <w:proofErr w:type="spellStart"/>
      <w:r w:rsidRPr="00834ECD">
        <w:rPr>
          <w:rFonts w:ascii="Times New Roman" w:hAnsi="Times New Roman" w:cs="Times New Roman"/>
          <w:b w:val="0"/>
          <w:bCs w:val="0"/>
          <w:lang w:eastAsia="ru-RU"/>
        </w:rPr>
        <w:t>электросхемы</w:t>
      </w:r>
      <w:proofErr w:type="spellEnd"/>
      <w:r w:rsidRPr="00834ECD">
        <w:rPr>
          <w:rFonts w:ascii="Times New Roman" w:hAnsi="Times New Roman" w:cs="Times New Roman"/>
          <w:b w:val="0"/>
          <w:bCs w:val="0"/>
          <w:lang w:eastAsia="ru-RU"/>
        </w:rPr>
        <w:t xml:space="preserve"> и кабельный журнал;</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 xml:space="preserve">Дефектные ведомости на реквизируемые и </w:t>
      </w:r>
      <w:proofErr w:type="spellStart"/>
      <w:r w:rsidRPr="00834ECD">
        <w:rPr>
          <w:rFonts w:ascii="Times New Roman" w:hAnsi="Times New Roman" w:cs="Times New Roman"/>
          <w:b w:val="0"/>
          <w:bCs w:val="0"/>
          <w:lang w:eastAsia="ru-RU"/>
        </w:rPr>
        <w:t>дефектуемые</w:t>
      </w:r>
      <w:proofErr w:type="spellEnd"/>
      <w:r w:rsidRPr="00834ECD">
        <w:rPr>
          <w:rFonts w:ascii="Times New Roman" w:hAnsi="Times New Roman" w:cs="Times New Roman"/>
          <w:b w:val="0"/>
          <w:bCs w:val="0"/>
          <w:lang w:eastAsia="ru-RU"/>
        </w:rPr>
        <w:t>, дефектные узлы, оборудование и элементы ПС;</w:t>
      </w:r>
    </w:p>
    <w:p w:rsidR="003E11E9"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Расчет на замененные элементы (не соответствующие установленным нормам изготовителем крана);</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Pr>
          <w:rFonts w:ascii="Times New Roman" w:hAnsi="Times New Roman" w:cs="Times New Roman"/>
          <w:b w:val="0"/>
          <w:bCs w:val="0"/>
          <w:lang w:eastAsia="ru-RU"/>
        </w:rPr>
        <w:t>Расчёт на заменённые грузовые стальные канаты ПС (с приложенными сертификатами);</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 xml:space="preserve">Протоколы о проверке изоляции и протоколы измерения сопротивления растеканию тока </w:t>
      </w:r>
      <w:proofErr w:type="gramStart"/>
      <w:r w:rsidRPr="00834ECD">
        <w:rPr>
          <w:rFonts w:ascii="Times New Roman" w:hAnsi="Times New Roman" w:cs="Times New Roman"/>
          <w:b w:val="0"/>
          <w:bCs w:val="0"/>
          <w:lang w:eastAsia="ru-RU"/>
        </w:rPr>
        <w:t>на</w:t>
      </w:r>
      <w:proofErr w:type="gramEnd"/>
      <w:r w:rsidRPr="00834ECD">
        <w:rPr>
          <w:rFonts w:ascii="Times New Roman" w:hAnsi="Times New Roman" w:cs="Times New Roman"/>
          <w:b w:val="0"/>
          <w:bCs w:val="0"/>
          <w:lang w:eastAsia="ru-RU"/>
        </w:rPr>
        <w:t xml:space="preserve"> </w:t>
      </w:r>
      <w:proofErr w:type="gramStart"/>
      <w:r w:rsidRPr="00834ECD">
        <w:rPr>
          <w:rFonts w:ascii="Times New Roman" w:hAnsi="Times New Roman" w:cs="Times New Roman"/>
          <w:b w:val="0"/>
          <w:bCs w:val="0"/>
          <w:lang w:eastAsia="ru-RU"/>
        </w:rPr>
        <w:t>основных</w:t>
      </w:r>
      <w:proofErr w:type="gramEnd"/>
      <w:r w:rsidRPr="00834ECD">
        <w:rPr>
          <w:rFonts w:ascii="Times New Roman" w:hAnsi="Times New Roman" w:cs="Times New Roman"/>
          <w:b w:val="0"/>
          <w:bCs w:val="0"/>
          <w:lang w:eastAsia="ru-RU"/>
        </w:rPr>
        <w:t xml:space="preserve"> заземлителях и заземлителях магистралей и оборудования ПС;</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 прове</w:t>
      </w:r>
      <w:r>
        <w:rPr>
          <w:rFonts w:ascii="Times New Roman" w:hAnsi="Times New Roman" w:cs="Times New Roman"/>
          <w:b w:val="0"/>
          <w:bCs w:val="0"/>
          <w:lang w:eastAsia="ru-RU"/>
        </w:rPr>
        <w:t>дения испытаний ПС после ремонта;</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Протокол ОТК Подрядчика, после выполненного ремонта;</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Акт полного технического освидетельствования после ремонта;</w:t>
      </w:r>
    </w:p>
    <w:p w:rsidR="003E11E9" w:rsidRPr="00834ECD" w:rsidRDefault="003E11E9" w:rsidP="003519D9">
      <w:pPr>
        <w:pStyle w:val="ConsPlusTitle"/>
        <w:widowControl/>
        <w:numPr>
          <w:ilvl w:val="4"/>
          <w:numId w:val="8"/>
        </w:numPr>
        <w:tabs>
          <w:tab w:val="clear" w:pos="1080"/>
          <w:tab w:val="num" w:pos="0"/>
          <w:tab w:val="num" w:pos="1560"/>
        </w:tabs>
        <w:ind w:left="0" w:firstLine="284"/>
        <w:jc w:val="both"/>
        <w:rPr>
          <w:rFonts w:ascii="Times New Roman" w:hAnsi="Times New Roman" w:cs="Times New Roman"/>
          <w:b w:val="0"/>
          <w:bCs w:val="0"/>
          <w:lang w:eastAsia="ru-RU"/>
        </w:rPr>
      </w:pPr>
      <w:r w:rsidRPr="00834ECD">
        <w:rPr>
          <w:rFonts w:ascii="Times New Roman" w:hAnsi="Times New Roman" w:cs="Times New Roman"/>
          <w:b w:val="0"/>
          <w:bCs w:val="0"/>
          <w:lang w:eastAsia="ru-RU"/>
        </w:rPr>
        <w:t xml:space="preserve">Сделанную запись в паспорте ПС о проведённом ремонте с указанием перечня и характера выполненных работ, со ссылками на ремонтную итоговую документацию, паспорта и сертификаты установленного оборудования, а также с указанием сроков восстановленного ресурса ПС; </w:t>
      </w:r>
    </w:p>
    <w:p w:rsidR="003E11E9" w:rsidRPr="00C67FF0" w:rsidRDefault="003E11E9" w:rsidP="003519D9">
      <w:pPr>
        <w:pStyle w:val="ConsPlusTitle"/>
        <w:widowControl/>
        <w:numPr>
          <w:ilvl w:val="2"/>
          <w:numId w:val="8"/>
        </w:numPr>
        <w:tabs>
          <w:tab w:val="num" w:pos="0"/>
        </w:tabs>
        <w:ind w:left="0" w:firstLine="284"/>
        <w:jc w:val="both"/>
        <w:rPr>
          <w:rFonts w:ascii="Times New Roman" w:hAnsi="Times New Roman" w:cs="Times New Roman"/>
          <w:b w:val="0"/>
          <w:bCs w:val="0"/>
        </w:rPr>
      </w:pPr>
      <w:r w:rsidRPr="00C67FF0">
        <w:rPr>
          <w:rFonts w:ascii="Times New Roman" w:hAnsi="Times New Roman" w:cs="Times New Roman"/>
          <w:b w:val="0"/>
          <w:bCs w:val="0"/>
        </w:rPr>
        <w:t xml:space="preserve">Вся документация должна соответствовать требованиям законодательства РФ, </w:t>
      </w:r>
      <w:proofErr w:type="spellStart"/>
      <w:r w:rsidRPr="00C67FF0">
        <w:rPr>
          <w:rFonts w:ascii="Times New Roman" w:hAnsi="Times New Roman" w:cs="Times New Roman"/>
          <w:b w:val="0"/>
          <w:bCs w:val="0"/>
        </w:rPr>
        <w:t>Ростехнадзора</w:t>
      </w:r>
      <w:proofErr w:type="spellEnd"/>
      <w:r w:rsidRPr="00C67FF0">
        <w:rPr>
          <w:rFonts w:ascii="Times New Roman" w:hAnsi="Times New Roman" w:cs="Times New Roman"/>
          <w:b w:val="0"/>
          <w:bCs w:val="0"/>
        </w:rPr>
        <w:t xml:space="preserve">, </w:t>
      </w:r>
      <w:proofErr w:type="spellStart"/>
      <w:r w:rsidRPr="00C67FF0">
        <w:rPr>
          <w:rFonts w:ascii="Times New Roman" w:hAnsi="Times New Roman" w:cs="Times New Roman"/>
          <w:b w:val="0"/>
          <w:bCs w:val="0"/>
        </w:rPr>
        <w:t>п.п</w:t>
      </w:r>
      <w:proofErr w:type="spellEnd"/>
      <w:r w:rsidRPr="00C67FF0">
        <w:rPr>
          <w:rFonts w:ascii="Times New Roman" w:hAnsi="Times New Roman" w:cs="Times New Roman"/>
          <w:b w:val="0"/>
          <w:bCs w:val="0"/>
        </w:rPr>
        <w:t>. 2.1, 2.2, 2.3, разделов 4, 5 настоящего ТЗ;</w:t>
      </w:r>
    </w:p>
    <w:p w:rsidR="003E11E9" w:rsidRPr="00C67FF0" w:rsidRDefault="003E11E9" w:rsidP="003519D9">
      <w:pPr>
        <w:pStyle w:val="ConsPlusTitle"/>
        <w:widowControl/>
        <w:numPr>
          <w:ilvl w:val="1"/>
          <w:numId w:val="8"/>
        </w:numPr>
        <w:tabs>
          <w:tab w:val="num" w:pos="0"/>
        </w:tabs>
        <w:ind w:left="0" w:firstLine="284"/>
        <w:jc w:val="both"/>
        <w:rPr>
          <w:rFonts w:ascii="Times New Roman" w:hAnsi="Times New Roman" w:cs="Times New Roman"/>
          <w:b w:val="0"/>
          <w:bCs w:val="0"/>
        </w:rPr>
      </w:pPr>
      <w:r w:rsidRPr="00C67FF0">
        <w:rPr>
          <w:rFonts w:ascii="Times New Roman" w:hAnsi="Times New Roman" w:cs="Times New Roman"/>
          <w:b w:val="0"/>
          <w:bCs w:val="0"/>
        </w:rPr>
        <w:t>Испытания составных частей (отдельных сборочных единиц, электрооборудования и узлов) в процессе их ремонта и крана в целом производить в соответствии с РД 22-322-02, РД 22-28-36-01 (если это не противоречит п. 2.1 этого ТЗ), руководствам по эксплуатации;</w:t>
      </w:r>
    </w:p>
    <w:p w:rsidR="003E11E9" w:rsidRPr="00C67FF0" w:rsidRDefault="003E11E9" w:rsidP="003519D9">
      <w:pPr>
        <w:pStyle w:val="ConsPlusTitle"/>
        <w:widowControl/>
        <w:numPr>
          <w:ilvl w:val="1"/>
          <w:numId w:val="8"/>
        </w:numPr>
        <w:tabs>
          <w:tab w:val="num" w:pos="0"/>
        </w:tabs>
        <w:ind w:left="0" w:firstLine="284"/>
        <w:jc w:val="both"/>
        <w:rPr>
          <w:rFonts w:ascii="Times New Roman" w:hAnsi="Times New Roman" w:cs="Times New Roman"/>
          <w:b w:val="0"/>
          <w:bCs w:val="0"/>
        </w:rPr>
      </w:pPr>
      <w:r w:rsidRPr="00C67FF0">
        <w:rPr>
          <w:rFonts w:ascii="Times New Roman" w:hAnsi="Times New Roman" w:cs="Times New Roman"/>
          <w:b w:val="0"/>
          <w:bCs w:val="0"/>
        </w:rPr>
        <w:t xml:space="preserve">Работы по п. 1.1 настоящего ТЗ должны быть выполнены в таких объемах, чтобы при дальнейшей правильной эксплуатации ПС (в соответствии с эксплуатационными документами) Заказчику не требовалось проведения внеплановых ремонтов; </w:t>
      </w:r>
    </w:p>
    <w:p w:rsidR="003E11E9" w:rsidRPr="00834ECD" w:rsidRDefault="003E11E9" w:rsidP="003519D9">
      <w:pPr>
        <w:pStyle w:val="1f"/>
        <w:tabs>
          <w:tab w:val="num" w:pos="0"/>
        </w:tabs>
        <w:ind w:firstLine="284"/>
        <w:jc w:val="both"/>
        <w:rPr>
          <w:rFonts w:ascii="Times New Roman" w:hAnsi="Times New Roman" w:cs="Times New Roman"/>
        </w:rPr>
      </w:pPr>
      <w:bookmarkStart w:id="0" w:name="p1956"/>
      <w:bookmarkEnd w:id="0"/>
    </w:p>
    <w:p w:rsidR="003E11E9" w:rsidRPr="00834ECD" w:rsidRDefault="003E11E9" w:rsidP="003519D9">
      <w:pPr>
        <w:pStyle w:val="ConsPlusTitle"/>
        <w:widowControl/>
        <w:numPr>
          <w:ilvl w:val="0"/>
          <w:numId w:val="8"/>
        </w:numPr>
        <w:tabs>
          <w:tab w:val="clear" w:pos="360"/>
          <w:tab w:val="num" w:pos="0"/>
        </w:tabs>
        <w:ind w:left="0" w:firstLine="284"/>
        <w:jc w:val="both"/>
        <w:rPr>
          <w:rFonts w:ascii="Times New Roman" w:hAnsi="Times New Roman" w:cs="Times New Roman"/>
        </w:rPr>
      </w:pPr>
      <w:r w:rsidRPr="00834ECD">
        <w:rPr>
          <w:rFonts w:ascii="Times New Roman" w:hAnsi="Times New Roman" w:cs="Times New Roman"/>
        </w:rPr>
        <w:t>Требования к Подрядчику</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Fonts w:ascii="Times New Roman" w:hAnsi="Times New Roman" w:cs="Times New Roman"/>
          <w:b w:val="0"/>
          <w:bCs w:val="0"/>
          <w:sz w:val="24"/>
          <w:szCs w:val="24"/>
        </w:rPr>
      </w:pPr>
      <w:r w:rsidRPr="003519D9">
        <w:rPr>
          <w:rFonts w:ascii="Times New Roman" w:hAnsi="Times New Roman" w:cs="Times New Roman"/>
          <w:b w:val="0"/>
          <w:bCs w:val="0"/>
          <w:sz w:val="24"/>
          <w:szCs w:val="24"/>
        </w:rPr>
        <w:t>Подрядчик должен обладать гражданской правоспособностью в полном объеме для заключения и исполнения Договора.</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Fonts w:ascii="Times New Roman" w:hAnsi="Times New Roman" w:cs="Times New Roman"/>
          <w:b w:val="0"/>
          <w:bCs w:val="0"/>
          <w:sz w:val="24"/>
          <w:szCs w:val="24"/>
        </w:rPr>
      </w:pPr>
      <w:r w:rsidRPr="003519D9">
        <w:rPr>
          <w:rFonts w:ascii="Times New Roman" w:hAnsi="Times New Roman" w:cs="Times New Roman"/>
          <w:b w:val="0"/>
          <w:bCs w:val="0"/>
          <w:sz w:val="24"/>
          <w:szCs w:val="24"/>
        </w:rPr>
        <w:t>Не должен находиться в процессе ликвидации, банкротства и на его имущество не должен быть наложен арест.</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Fonts w:ascii="Times New Roman" w:hAnsi="Times New Roman" w:cs="Times New Roman"/>
          <w:b w:val="0"/>
          <w:bCs w:val="0"/>
          <w:sz w:val="24"/>
          <w:szCs w:val="24"/>
        </w:rPr>
      </w:pPr>
      <w:r w:rsidRPr="003519D9">
        <w:rPr>
          <w:rFonts w:ascii="Times New Roman" w:hAnsi="Times New Roman" w:cs="Times New Roman"/>
          <w:b w:val="0"/>
          <w:bCs w:val="0"/>
          <w:sz w:val="24"/>
          <w:szCs w:val="24"/>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Style w:val="FontStyle20"/>
          <w:b w:val="0"/>
          <w:bCs w:val="0"/>
          <w:sz w:val="24"/>
          <w:szCs w:val="24"/>
        </w:rPr>
      </w:pPr>
      <w:r w:rsidRPr="003519D9">
        <w:rPr>
          <w:rFonts w:ascii="Times New Roman" w:hAnsi="Times New Roman" w:cs="Times New Roman"/>
          <w:b w:val="0"/>
          <w:bCs w:val="0"/>
          <w:sz w:val="24"/>
          <w:szCs w:val="24"/>
        </w:rPr>
        <w:t>Наличие Лицензии на проведение экспертизы промышленной безопасности (при необходимости у Заказчика).</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Style w:val="FontStyle20"/>
          <w:b w:val="0"/>
          <w:sz w:val="24"/>
          <w:szCs w:val="24"/>
        </w:rPr>
      </w:pPr>
      <w:r w:rsidRPr="003519D9">
        <w:rPr>
          <w:rStyle w:val="FontStyle20"/>
          <w:b w:val="0"/>
          <w:sz w:val="24"/>
          <w:szCs w:val="24"/>
        </w:rPr>
        <w:t xml:space="preserve">Обладать необходимыми профессиональными знаниями, опытом и положительной репутацией </w:t>
      </w:r>
      <w:r w:rsidRPr="003519D9">
        <w:rPr>
          <w:rFonts w:ascii="Times New Roman" w:hAnsi="Times New Roman" w:cs="Times New Roman"/>
          <w:b w:val="0"/>
          <w:bCs w:val="0"/>
          <w:sz w:val="24"/>
          <w:szCs w:val="24"/>
        </w:rPr>
        <w:t>в ремонте кранов грузоподъемных</w:t>
      </w:r>
      <w:r w:rsidRPr="003519D9">
        <w:rPr>
          <w:rStyle w:val="FontStyle20"/>
          <w:b w:val="0"/>
          <w:sz w:val="24"/>
          <w:szCs w:val="24"/>
        </w:rPr>
        <w:t xml:space="preserve"> не менее 10 лет.</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Style w:val="FontStyle20"/>
          <w:b w:val="0"/>
          <w:sz w:val="24"/>
          <w:szCs w:val="24"/>
        </w:rPr>
      </w:pPr>
      <w:r w:rsidRPr="003519D9">
        <w:rPr>
          <w:rStyle w:val="FontStyle20"/>
          <w:b w:val="0"/>
          <w:sz w:val="24"/>
          <w:szCs w:val="24"/>
        </w:rPr>
        <w:t>Иметь ресурсные возможности (финансовые, материально технические, производственные, трудовые).</w:t>
      </w:r>
    </w:p>
    <w:p w:rsidR="003E11E9" w:rsidRPr="003519D9" w:rsidRDefault="003E11E9" w:rsidP="003519D9">
      <w:pPr>
        <w:pStyle w:val="ConsPlusTitle"/>
        <w:widowControl/>
        <w:numPr>
          <w:ilvl w:val="1"/>
          <w:numId w:val="8"/>
        </w:numPr>
        <w:tabs>
          <w:tab w:val="clear" w:pos="1495"/>
          <w:tab w:val="num" w:pos="0"/>
          <w:tab w:val="num" w:pos="709"/>
        </w:tabs>
        <w:ind w:left="0" w:firstLine="284"/>
        <w:jc w:val="both"/>
        <w:rPr>
          <w:rStyle w:val="FontStyle20"/>
          <w:b w:val="0"/>
          <w:sz w:val="24"/>
          <w:szCs w:val="24"/>
        </w:rPr>
      </w:pPr>
      <w:r w:rsidRPr="003519D9">
        <w:rPr>
          <w:rStyle w:val="FontStyle20"/>
          <w:b w:val="0"/>
          <w:sz w:val="24"/>
          <w:szCs w:val="24"/>
        </w:rPr>
        <w:t>Обеспечить способность проведения необходимого комплекса работ в требуемые сроки и с должным качеством.</w:t>
      </w:r>
    </w:p>
    <w:p w:rsidR="003E11E9" w:rsidRPr="003519D9" w:rsidRDefault="003E11E9" w:rsidP="003519D9">
      <w:pPr>
        <w:pStyle w:val="ConsPlusTitle"/>
        <w:widowControl/>
        <w:numPr>
          <w:ilvl w:val="1"/>
          <w:numId w:val="8"/>
        </w:numPr>
        <w:tabs>
          <w:tab w:val="clear" w:pos="1495"/>
          <w:tab w:val="num" w:pos="0"/>
          <w:tab w:val="num" w:pos="709"/>
        </w:tabs>
        <w:spacing w:line="276" w:lineRule="auto"/>
        <w:ind w:left="0" w:firstLine="284"/>
        <w:jc w:val="both"/>
        <w:rPr>
          <w:rFonts w:ascii="Times New Roman" w:hAnsi="Times New Roman" w:cs="Times New Roman"/>
          <w:b w:val="0"/>
          <w:bCs w:val="0"/>
          <w:sz w:val="24"/>
          <w:szCs w:val="24"/>
        </w:rPr>
      </w:pPr>
      <w:r w:rsidRPr="003519D9">
        <w:rPr>
          <w:rFonts w:ascii="Times New Roman" w:hAnsi="Times New Roman" w:cs="Times New Roman"/>
          <w:b w:val="0"/>
          <w:bCs w:val="0"/>
          <w:sz w:val="24"/>
          <w:szCs w:val="24"/>
        </w:rPr>
        <w:lastRenderedPageBreak/>
        <w:t>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и технической документации ПС, на бумажном носителе. Поиск проектно-конструкторской и технической документации в архиве осуществляет Подрядчик. Копии проектно-конструкторской документации предоставляются Подрядчику по месту нахождения Заказчика.</w:t>
      </w:r>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Подрядчик обязуется выполнить работы в соответствии с требованиями и условиями настоящего ТЗ, всех пунктов ведомости дефектов Приложения №1 к настоящему ТЗ. Подписание акта выполненных работ по форме КС-2 и справки КС-3 (актов по формам), осуществляется после выполнения полного перечня работ в соответствии с </w:t>
      </w:r>
      <w:proofErr w:type="spellStart"/>
      <w:r w:rsidRPr="00834ECD">
        <w:rPr>
          <w:rFonts w:ascii="Times New Roman" w:hAnsi="Times New Roman" w:cs="Times New Roman"/>
          <w:b w:val="0"/>
          <w:bCs w:val="0"/>
        </w:rPr>
        <w:t>п.п</w:t>
      </w:r>
      <w:proofErr w:type="spellEnd"/>
      <w:r w:rsidRPr="00834ECD">
        <w:rPr>
          <w:rFonts w:ascii="Times New Roman" w:hAnsi="Times New Roman" w:cs="Times New Roman"/>
          <w:b w:val="0"/>
          <w:bCs w:val="0"/>
        </w:rPr>
        <w:t>. 1.1, 2.1, 2.2, разделов 4, 5, всех пунктов ведомости дефектов Приложения №1 к настоящему ТЗ.</w:t>
      </w:r>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Подрядчик предоставляет Заказчику еженедельно (или в согласованный промежуток времени с Заказчиком) сменно-суточное задание по ремонту ПС, отчёт выполненных ремонтных работ ПС и фотоотчёт ремонта ПС, в соответствии с настоящим ТЗ.</w:t>
      </w:r>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Со стороны Подрядчика производится, назначенным Приказом Подрядчика, ежедневный контроль работ (непосредственное личное присутствие представителя Подрядчика на территории (объекте ремонтных работ по ТЗ) у Заказчика) на время проведения ремонта по ТЗ, в соответствии с п. 1.1 настоящего ТЗ лицом, имеющим соответствующую инженерную квалификацию, с подтвержденной документацией (дипломом технического специалиста).</w:t>
      </w:r>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proofErr w:type="gramStart"/>
      <w:r w:rsidRPr="00834ECD">
        <w:rPr>
          <w:rFonts w:ascii="Times New Roman" w:hAnsi="Times New Roman" w:cs="Times New Roman"/>
          <w:b w:val="0"/>
          <w:bCs w:val="0"/>
        </w:rPr>
        <w:t xml:space="preserve">Персонал Подрядчика, подаваемый на тендер и далее в процессе ремонта по Договору должен иметь квалификацию/рабочую специальность соответствующего разряда: слесарей по ремонту грузоподъемного оборудования; квалифицированных электриков/электромонтажников и </w:t>
      </w:r>
      <w:r w:rsidRPr="00834ECD">
        <w:rPr>
          <w:rFonts w:ascii="Times New Roman" w:hAnsi="Times New Roman" w:cs="Times New Roman"/>
          <w:bCs w:val="0"/>
        </w:rPr>
        <w:t xml:space="preserve">сварщиков соответствующего разряда (не менее 5-го разряда по ЕТКС, аттестованного по </w:t>
      </w:r>
      <w:proofErr w:type="spellStart"/>
      <w:r w:rsidRPr="00834ECD">
        <w:rPr>
          <w:rFonts w:ascii="Times New Roman" w:hAnsi="Times New Roman" w:cs="Times New Roman"/>
          <w:bCs w:val="0"/>
        </w:rPr>
        <w:t>НАКСу</w:t>
      </w:r>
      <w:proofErr w:type="spellEnd"/>
      <w:r w:rsidRPr="00834ECD">
        <w:rPr>
          <w:rFonts w:ascii="Times New Roman" w:hAnsi="Times New Roman" w:cs="Times New Roman"/>
          <w:bCs w:val="0"/>
        </w:rPr>
        <w:t>)</w:t>
      </w:r>
      <w:r w:rsidRPr="00834ECD">
        <w:rPr>
          <w:rFonts w:ascii="Times New Roman" w:hAnsi="Times New Roman" w:cs="Times New Roman"/>
          <w:b w:val="0"/>
          <w:bCs w:val="0"/>
        </w:rPr>
        <w:t xml:space="preserve"> по выполняемым работам ПС согласно ТЗ (с подтверждением копией трудовой книжки, соответствующими удостоверениями и дипломом).</w:t>
      </w:r>
      <w:proofErr w:type="gramEnd"/>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Работники и ИТР соответственно должны быть аттестованные (иметь протоколы/аттестаты) группам промышленной безопасности, которые не противоречат требованиям законодательства РФ в соответствующей отрасли.</w:t>
      </w:r>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чертежей, </w:t>
      </w:r>
      <w:proofErr w:type="spellStart"/>
      <w:r w:rsidRPr="00834ECD">
        <w:rPr>
          <w:rFonts w:ascii="Times New Roman" w:hAnsi="Times New Roman" w:cs="Times New Roman"/>
          <w:b w:val="0"/>
          <w:bCs w:val="0"/>
        </w:rPr>
        <w:t>электросхем</w:t>
      </w:r>
      <w:proofErr w:type="spellEnd"/>
      <w:r w:rsidRPr="00834ECD">
        <w:rPr>
          <w:rFonts w:ascii="Times New Roman" w:hAnsi="Times New Roman" w:cs="Times New Roman"/>
          <w:b w:val="0"/>
          <w:bCs w:val="0"/>
        </w:rPr>
        <w:t xml:space="preserve">, применяемых в ремонтных работах </w:t>
      </w:r>
      <w:proofErr w:type="gramStart"/>
      <w:r w:rsidRPr="00834ECD">
        <w:rPr>
          <w:rFonts w:ascii="Times New Roman" w:hAnsi="Times New Roman" w:cs="Times New Roman"/>
          <w:b w:val="0"/>
          <w:bCs w:val="0"/>
        </w:rPr>
        <w:t>по настоящему</w:t>
      </w:r>
      <w:proofErr w:type="gramEnd"/>
      <w:r w:rsidRPr="00834ECD">
        <w:rPr>
          <w:rFonts w:ascii="Times New Roman" w:hAnsi="Times New Roman" w:cs="Times New Roman"/>
          <w:b w:val="0"/>
          <w:bCs w:val="0"/>
        </w:rPr>
        <w:t xml:space="preserve"> ТЗ, не влияют на срок окончания работ в соответствии с п.1.1 настоящего ТЗ.</w:t>
      </w:r>
    </w:p>
    <w:p w:rsidR="003E11E9" w:rsidRPr="00834ECD" w:rsidRDefault="003E11E9" w:rsidP="003519D9">
      <w:pPr>
        <w:pStyle w:val="ConsPlusTitle"/>
        <w:widowControl/>
        <w:numPr>
          <w:ilvl w:val="1"/>
          <w:numId w:val="8"/>
        </w:numPr>
        <w:tabs>
          <w:tab w:val="clear" w:pos="1495"/>
          <w:tab w:val="num" w:pos="0"/>
          <w:tab w:val="num" w:pos="851"/>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Подрядчик, после выполненных работ (и во время ремонтных работ) в соответствии с п. 1.1 настоящего ТЗ, обеспечивает уборку и утилизацию производственного и всего мусора с ПС.</w:t>
      </w:r>
    </w:p>
    <w:p w:rsidR="003E11E9" w:rsidRPr="00834ECD" w:rsidRDefault="003E11E9" w:rsidP="003519D9">
      <w:pPr>
        <w:pStyle w:val="1f"/>
        <w:tabs>
          <w:tab w:val="num" w:pos="0"/>
        </w:tabs>
        <w:ind w:firstLine="284"/>
        <w:jc w:val="both"/>
        <w:rPr>
          <w:rFonts w:ascii="Times New Roman" w:hAnsi="Times New Roman" w:cs="Times New Roman"/>
        </w:rPr>
      </w:pPr>
    </w:p>
    <w:p w:rsidR="003E11E9" w:rsidRPr="00834ECD" w:rsidRDefault="003E11E9" w:rsidP="003519D9">
      <w:pPr>
        <w:pStyle w:val="ConsPlusTitle"/>
        <w:widowControl/>
        <w:numPr>
          <w:ilvl w:val="0"/>
          <w:numId w:val="8"/>
        </w:numPr>
        <w:tabs>
          <w:tab w:val="clear" w:pos="360"/>
          <w:tab w:val="num" w:pos="0"/>
        </w:tabs>
        <w:ind w:left="0" w:firstLine="284"/>
        <w:jc w:val="both"/>
        <w:rPr>
          <w:rFonts w:ascii="Times New Roman" w:hAnsi="Times New Roman" w:cs="Times New Roman"/>
        </w:rPr>
      </w:pPr>
      <w:r w:rsidRPr="00834ECD">
        <w:rPr>
          <w:rFonts w:ascii="Times New Roman" w:hAnsi="Times New Roman" w:cs="Times New Roman"/>
        </w:rPr>
        <w:t>Гарантийные обязательства и сопроводительные документы:</w:t>
      </w:r>
    </w:p>
    <w:p w:rsidR="003E11E9" w:rsidRPr="00834ECD" w:rsidRDefault="003E11E9" w:rsidP="003519D9">
      <w:pPr>
        <w:pStyle w:val="ConsPlusTitle"/>
        <w:widowControl/>
        <w:numPr>
          <w:ilvl w:val="1"/>
          <w:numId w:val="8"/>
        </w:numPr>
        <w:tabs>
          <w:tab w:val="clear" w:pos="1495"/>
          <w:tab w:val="num" w:pos="0"/>
          <w:tab w:val="num" w:pos="709"/>
        </w:tabs>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Гарантийный срок на выполненные ремонтные работы должен быть не менее 24 (двадцать четыре) месяцев </w:t>
      </w:r>
      <w:proofErr w:type="gramStart"/>
      <w:r w:rsidRPr="00834ECD">
        <w:rPr>
          <w:rFonts w:ascii="Times New Roman" w:hAnsi="Times New Roman" w:cs="Times New Roman"/>
          <w:b w:val="0"/>
          <w:bCs w:val="0"/>
        </w:rPr>
        <w:t>с даты подписания</w:t>
      </w:r>
      <w:proofErr w:type="gramEnd"/>
      <w:r w:rsidRPr="00834ECD">
        <w:rPr>
          <w:rFonts w:ascii="Times New Roman" w:hAnsi="Times New Roman" w:cs="Times New Roman"/>
          <w:b w:val="0"/>
          <w:bCs w:val="0"/>
        </w:rPr>
        <w:t xml:space="preserve"> акта приемки выполненных работ по ТЗ и акта пуска ПС в работу (в эксплуатацию);</w:t>
      </w:r>
    </w:p>
    <w:p w:rsidR="003E11E9" w:rsidRPr="00834ECD" w:rsidRDefault="003E11E9" w:rsidP="003519D9">
      <w:pPr>
        <w:pStyle w:val="ConsPlusTitle"/>
        <w:widowControl/>
        <w:numPr>
          <w:ilvl w:val="1"/>
          <w:numId w:val="8"/>
        </w:numPr>
        <w:tabs>
          <w:tab w:val="clear" w:pos="1495"/>
          <w:tab w:val="num" w:pos="0"/>
          <w:tab w:val="num" w:pos="709"/>
        </w:tabs>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18 месяцев </w:t>
      </w:r>
      <w:proofErr w:type="gramStart"/>
      <w:r w:rsidRPr="00834ECD">
        <w:rPr>
          <w:rFonts w:ascii="Times New Roman" w:hAnsi="Times New Roman" w:cs="Times New Roman"/>
          <w:b w:val="0"/>
          <w:bCs w:val="0"/>
        </w:rPr>
        <w:t>с даты подписания</w:t>
      </w:r>
      <w:proofErr w:type="gramEnd"/>
      <w:r w:rsidRPr="00834ECD">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3E11E9" w:rsidRPr="00834ECD" w:rsidRDefault="003E11E9" w:rsidP="003519D9">
      <w:pPr>
        <w:pStyle w:val="ConsPlusTitle"/>
        <w:widowControl/>
        <w:numPr>
          <w:ilvl w:val="1"/>
          <w:numId w:val="8"/>
        </w:numPr>
        <w:tabs>
          <w:tab w:val="clear" w:pos="1495"/>
          <w:tab w:val="num" w:pos="0"/>
          <w:tab w:val="num" w:pos="709"/>
        </w:tabs>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834ECD">
        <w:rPr>
          <w:rFonts w:ascii="Times New Roman" w:hAnsi="Times New Roman" w:cs="Times New Roman"/>
          <w:b w:val="0"/>
          <w:bCs w:val="0"/>
        </w:rPr>
        <w:t>в следствии</w:t>
      </w:r>
      <w:proofErr w:type="gramEnd"/>
      <w:r w:rsidRPr="00834ECD">
        <w:rPr>
          <w:rFonts w:ascii="Times New Roman" w:hAnsi="Times New Roman" w:cs="Times New Roman"/>
          <w:b w:val="0"/>
          <w:bCs w:val="0"/>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3E11E9" w:rsidRPr="00834ECD" w:rsidRDefault="003E11E9" w:rsidP="003519D9">
      <w:pPr>
        <w:pStyle w:val="ConsPlusTitle"/>
        <w:widowControl/>
        <w:numPr>
          <w:ilvl w:val="1"/>
          <w:numId w:val="8"/>
        </w:numPr>
        <w:tabs>
          <w:tab w:val="clear" w:pos="1495"/>
          <w:tab w:val="num" w:pos="0"/>
          <w:tab w:val="num" w:pos="142"/>
          <w:tab w:val="num" w:pos="709"/>
        </w:tabs>
        <w:ind w:left="0" w:firstLine="284"/>
        <w:jc w:val="both"/>
        <w:rPr>
          <w:rFonts w:ascii="Times New Roman" w:hAnsi="Times New Roman" w:cs="Times New Roman"/>
          <w:b w:val="0"/>
          <w:bCs w:val="0"/>
        </w:rPr>
      </w:pPr>
      <w:r w:rsidRPr="00834ECD">
        <w:rPr>
          <w:rFonts w:ascii="Times New Roman" w:hAnsi="Times New Roman" w:cs="Times New Roman"/>
          <w:b w:val="0"/>
          <w:bCs w:val="0"/>
        </w:rPr>
        <w:t>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3E11E9" w:rsidRPr="00834ECD" w:rsidRDefault="003E11E9" w:rsidP="003519D9">
      <w:pPr>
        <w:pStyle w:val="ConsPlusTitle"/>
        <w:widowControl/>
        <w:numPr>
          <w:ilvl w:val="1"/>
          <w:numId w:val="10"/>
        </w:numPr>
        <w:tabs>
          <w:tab w:val="num" w:pos="0"/>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w:t>
      </w:r>
      <w:proofErr w:type="gramStart"/>
      <w:r w:rsidRPr="00834ECD">
        <w:rPr>
          <w:rFonts w:ascii="Times New Roman" w:hAnsi="Times New Roman" w:cs="Times New Roman"/>
          <w:b w:val="0"/>
          <w:bCs w:val="0"/>
        </w:rPr>
        <w:t>,</w:t>
      </w:r>
      <w:proofErr w:type="gramEnd"/>
      <w:r w:rsidRPr="00834ECD">
        <w:rPr>
          <w:rFonts w:ascii="Times New Roman" w:hAnsi="Times New Roman" w:cs="Times New Roman"/>
          <w:b w:val="0"/>
          <w:bCs w:val="0"/>
        </w:rPr>
        <w:t xml:space="preserve">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3E11E9" w:rsidRPr="00834ECD" w:rsidRDefault="003E11E9" w:rsidP="003519D9">
      <w:pPr>
        <w:pStyle w:val="ConsPlusTitle"/>
        <w:widowControl/>
        <w:numPr>
          <w:ilvl w:val="1"/>
          <w:numId w:val="10"/>
        </w:numPr>
        <w:tabs>
          <w:tab w:val="num" w:pos="0"/>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 xml:space="preserve">Конкретные сроки устранения выявленных нарушений фиксируются двусторонним Актом. </w:t>
      </w:r>
    </w:p>
    <w:p w:rsidR="003E11E9" w:rsidRPr="00834ECD" w:rsidRDefault="003E11E9" w:rsidP="003519D9">
      <w:pPr>
        <w:pStyle w:val="ConsPlusTitle"/>
        <w:widowControl/>
        <w:numPr>
          <w:ilvl w:val="1"/>
          <w:numId w:val="10"/>
        </w:numPr>
        <w:tabs>
          <w:tab w:val="num" w:pos="0"/>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lastRenderedPageBreak/>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3E11E9" w:rsidRPr="00834ECD" w:rsidRDefault="003E11E9" w:rsidP="003519D9">
      <w:pPr>
        <w:pStyle w:val="ConsPlusTitle"/>
        <w:widowControl/>
        <w:numPr>
          <w:ilvl w:val="1"/>
          <w:numId w:val="10"/>
        </w:numPr>
        <w:tabs>
          <w:tab w:val="num" w:pos="0"/>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3E11E9" w:rsidRPr="00834ECD" w:rsidRDefault="003E11E9" w:rsidP="003519D9">
      <w:pPr>
        <w:pStyle w:val="ConsPlusTitle"/>
        <w:widowControl/>
        <w:numPr>
          <w:ilvl w:val="1"/>
          <w:numId w:val="10"/>
        </w:numPr>
        <w:tabs>
          <w:tab w:val="num" w:pos="0"/>
        </w:tabs>
        <w:spacing w:line="276" w:lineRule="auto"/>
        <w:ind w:left="0" w:firstLine="284"/>
        <w:jc w:val="both"/>
        <w:rPr>
          <w:rFonts w:ascii="Times New Roman" w:hAnsi="Times New Roman" w:cs="Times New Roman"/>
          <w:b w:val="0"/>
          <w:bCs w:val="0"/>
        </w:rPr>
      </w:pPr>
      <w:r w:rsidRPr="00834ECD">
        <w:rPr>
          <w:rFonts w:ascii="Times New Roman" w:hAnsi="Times New Roman" w:cs="Times New Roman"/>
          <w:b w:val="0"/>
          <w:bCs w:val="0"/>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3E11E9" w:rsidRPr="00834ECD" w:rsidRDefault="003E11E9" w:rsidP="003519D9">
      <w:pPr>
        <w:tabs>
          <w:tab w:val="num" w:pos="0"/>
        </w:tabs>
        <w:spacing w:after="0"/>
        <w:ind w:firstLine="284"/>
        <w:jc w:val="both"/>
        <w:rPr>
          <w:rFonts w:ascii="Times New Roman" w:hAnsi="Times New Roman" w:cs="Times New Roman"/>
          <w:b/>
        </w:rPr>
      </w:pPr>
    </w:p>
    <w:p w:rsidR="003E11E9" w:rsidRPr="00834ECD" w:rsidRDefault="003E11E9" w:rsidP="003519D9">
      <w:pPr>
        <w:pStyle w:val="ConsPlusTitle"/>
        <w:widowControl/>
        <w:numPr>
          <w:ilvl w:val="0"/>
          <w:numId w:val="11"/>
        </w:numPr>
        <w:tabs>
          <w:tab w:val="num" w:pos="0"/>
          <w:tab w:val="num" w:pos="540"/>
        </w:tabs>
        <w:spacing w:line="276" w:lineRule="auto"/>
        <w:ind w:left="0" w:firstLine="284"/>
        <w:jc w:val="both"/>
        <w:rPr>
          <w:rFonts w:ascii="Times New Roman" w:hAnsi="Times New Roman" w:cs="Times New Roman"/>
        </w:rPr>
      </w:pPr>
      <w:r w:rsidRPr="00834ECD">
        <w:rPr>
          <w:rFonts w:ascii="Times New Roman" w:hAnsi="Times New Roman" w:cs="Times New Roman"/>
        </w:rPr>
        <w:t>Права и обязанности сторон</w:t>
      </w:r>
    </w:p>
    <w:p w:rsidR="003E11E9" w:rsidRPr="00834ECD" w:rsidRDefault="003E11E9" w:rsidP="003519D9">
      <w:pPr>
        <w:pStyle w:val="af8"/>
        <w:numPr>
          <w:ilvl w:val="0"/>
          <w:numId w:val="9"/>
        </w:numPr>
        <w:tabs>
          <w:tab w:val="num" w:pos="0"/>
        </w:tabs>
        <w:autoSpaceDE w:val="0"/>
        <w:spacing w:after="0"/>
        <w:ind w:left="0" w:firstLine="284"/>
        <w:contextualSpacing w:val="0"/>
        <w:jc w:val="both"/>
        <w:rPr>
          <w:rFonts w:ascii="Times New Roman" w:hAnsi="Times New Roman" w:cs="Times New Roman"/>
          <w:b/>
          <w:bCs/>
          <w:vanish/>
          <w:color w:val="000000"/>
        </w:rPr>
      </w:pPr>
    </w:p>
    <w:p w:rsidR="003E11E9" w:rsidRPr="00834ECD" w:rsidRDefault="003E11E9" w:rsidP="003519D9">
      <w:pPr>
        <w:pStyle w:val="af8"/>
        <w:numPr>
          <w:ilvl w:val="0"/>
          <w:numId w:val="9"/>
        </w:numPr>
        <w:tabs>
          <w:tab w:val="num" w:pos="0"/>
        </w:tabs>
        <w:autoSpaceDE w:val="0"/>
        <w:spacing w:after="0"/>
        <w:ind w:left="0" w:firstLine="284"/>
        <w:contextualSpacing w:val="0"/>
        <w:jc w:val="both"/>
        <w:rPr>
          <w:rFonts w:ascii="Times New Roman" w:hAnsi="Times New Roman" w:cs="Times New Roman"/>
          <w:b/>
          <w:bCs/>
          <w:vanish/>
          <w:color w:val="000000"/>
        </w:rPr>
      </w:pP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color w:val="000000"/>
        </w:rPr>
      </w:pPr>
      <w:r w:rsidRPr="00834ECD">
        <w:rPr>
          <w:rFonts w:ascii="Times New Roman" w:hAnsi="Times New Roman" w:cs="Times New Roman"/>
          <w:color w:val="000000"/>
        </w:rPr>
        <w:t>Подрядчик обязан:</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Выполнить предусмотренные настоящим Договором работы в соответствии с Техническим заданием, являющемся  Приложением № 1 к Договору, сметной документацией</w:t>
      </w:r>
      <w:r>
        <w:rPr>
          <w:rFonts w:ascii="Times New Roman" w:hAnsi="Times New Roman" w:cs="Times New Roman"/>
          <w:b w:val="0"/>
          <w:color w:val="000000"/>
        </w:rPr>
        <w:t xml:space="preserve"> (составляет и разрабатывает Подрядчик)</w:t>
      </w:r>
      <w:r w:rsidRPr="00834ECD">
        <w:rPr>
          <w:rFonts w:ascii="Times New Roman" w:hAnsi="Times New Roman" w:cs="Times New Roman"/>
          <w:b w:val="0"/>
          <w:color w:val="000000"/>
        </w:rPr>
        <w:t>, являющейся Приложением № 2 к Договору.</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834ECD">
        <w:rPr>
          <w:rFonts w:ascii="Times New Roman" w:hAnsi="Times New Roman" w:cs="Times New Roman"/>
          <w:b w:val="0"/>
        </w:rPr>
        <w:t>ную документацию, указанную в Техническом задании (Приложение №1 к договору).</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834ECD">
        <w:rPr>
          <w:rFonts w:ascii="Times New Roman" w:hAnsi="Times New Roman" w:cs="Times New Roman"/>
          <w:b w:val="0"/>
          <w:color w:val="000000"/>
        </w:rPr>
        <w:t>согласно требований</w:t>
      </w:r>
      <w:proofErr w:type="gramEnd"/>
      <w:r w:rsidRPr="00834ECD">
        <w:rPr>
          <w:rFonts w:ascii="Times New Roman" w:hAnsi="Times New Roman" w:cs="Times New Roman"/>
          <w:b w:val="0"/>
          <w:color w:val="000000"/>
        </w:rPr>
        <w:t xml:space="preserve"> </w:t>
      </w:r>
      <w:proofErr w:type="spellStart"/>
      <w:r w:rsidRPr="00834ECD">
        <w:rPr>
          <w:rFonts w:ascii="Times New Roman" w:hAnsi="Times New Roman" w:cs="Times New Roman"/>
          <w:b w:val="0"/>
          <w:color w:val="000000"/>
        </w:rPr>
        <w:t>Ростехнадзора</w:t>
      </w:r>
      <w:proofErr w:type="spellEnd"/>
      <w:r w:rsidRPr="00834ECD">
        <w:rPr>
          <w:rFonts w:ascii="Times New Roman" w:hAnsi="Times New Roman" w:cs="Times New Roman"/>
          <w:b w:val="0"/>
          <w:color w:val="000000"/>
        </w:rPr>
        <w:t xml:space="preserve"> и приказа №44 от 26.11.2020 (ФНП).</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3E11E9" w:rsidRPr="00834ECD" w:rsidRDefault="003E11E9" w:rsidP="003519D9">
      <w:pPr>
        <w:tabs>
          <w:tab w:val="left" w:pos="-5249"/>
          <w:tab w:val="num" w:pos="0"/>
          <w:tab w:val="left" w:pos="1134"/>
        </w:tabs>
        <w:spacing w:after="0" w:line="240" w:lineRule="auto"/>
        <w:ind w:firstLine="284"/>
        <w:contextualSpacing/>
        <w:jc w:val="both"/>
        <w:rPr>
          <w:rFonts w:ascii="Times New Roman" w:hAnsi="Times New Roman" w:cs="Times New Roman"/>
          <w:color w:val="000000"/>
        </w:rPr>
      </w:pPr>
      <w:r w:rsidRPr="00834ECD">
        <w:rPr>
          <w:rFonts w:ascii="Times New Roman" w:hAnsi="Times New Roman" w:cs="Times New Roman"/>
          <w:color w:val="000000"/>
        </w:rPr>
        <w:t>- допускает к выполнению работ специалистов и работников, прошедших обучение и медицинские осмотры по своей специальности;</w:t>
      </w:r>
    </w:p>
    <w:p w:rsidR="003E11E9" w:rsidRPr="00834ECD" w:rsidRDefault="003E11E9" w:rsidP="003519D9">
      <w:pPr>
        <w:tabs>
          <w:tab w:val="left" w:pos="-5249"/>
          <w:tab w:val="num" w:pos="0"/>
          <w:tab w:val="left" w:pos="1134"/>
        </w:tabs>
        <w:spacing w:after="0" w:line="240" w:lineRule="auto"/>
        <w:ind w:firstLine="284"/>
        <w:contextualSpacing/>
        <w:jc w:val="both"/>
        <w:rPr>
          <w:rFonts w:ascii="Times New Roman" w:hAnsi="Times New Roman" w:cs="Times New Roman"/>
          <w:color w:val="000000"/>
        </w:rPr>
      </w:pPr>
      <w:r w:rsidRPr="00834ECD">
        <w:rPr>
          <w:rFonts w:ascii="Times New Roman" w:hAnsi="Times New Roman" w:cs="Times New Roman"/>
          <w:color w:val="000000"/>
        </w:rPr>
        <w:t>- обеспечивает работников спецодеждой и средствами индивидуальной и коллективной защиты;</w:t>
      </w:r>
    </w:p>
    <w:p w:rsidR="003E11E9" w:rsidRPr="00834ECD" w:rsidRDefault="003E11E9" w:rsidP="003519D9">
      <w:pPr>
        <w:tabs>
          <w:tab w:val="left" w:pos="-5249"/>
          <w:tab w:val="num" w:pos="0"/>
          <w:tab w:val="left" w:pos="1134"/>
        </w:tabs>
        <w:spacing w:after="0" w:line="240" w:lineRule="auto"/>
        <w:ind w:firstLine="284"/>
        <w:contextualSpacing/>
        <w:jc w:val="both"/>
        <w:rPr>
          <w:rFonts w:ascii="Times New Roman" w:hAnsi="Times New Roman" w:cs="Times New Roman"/>
          <w:color w:val="000000"/>
        </w:rPr>
      </w:pPr>
      <w:r w:rsidRPr="00834ECD">
        <w:rPr>
          <w:rFonts w:ascii="Times New Roman" w:hAnsi="Times New Roman" w:cs="Times New Roman"/>
          <w:color w:val="000000"/>
        </w:rPr>
        <w:t>- использует в работе исправное технологическое оборудование, материалы и инструменты.</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Подрядчик обязуется выполнить работы в соответствии с техническим заданием (Приложение №1 к настоящему Договору).</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Подрядчик гарантирует качество работ в течение </w:t>
      </w:r>
      <w:r w:rsidRPr="00834ECD">
        <w:rPr>
          <w:rFonts w:ascii="Times New Roman" w:hAnsi="Times New Roman" w:cs="Times New Roman"/>
          <w:b w:val="0"/>
        </w:rPr>
        <w:t xml:space="preserve">двух лет </w:t>
      </w:r>
      <w:proofErr w:type="gramStart"/>
      <w:r w:rsidRPr="00834ECD">
        <w:rPr>
          <w:rFonts w:ascii="Times New Roman" w:hAnsi="Times New Roman" w:cs="Times New Roman"/>
          <w:b w:val="0"/>
          <w:color w:val="000000"/>
        </w:rPr>
        <w:t>с даты подписания</w:t>
      </w:r>
      <w:proofErr w:type="gramEnd"/>
      <w:r w:rsidRPr="00834ECD">
        <w:rPr>
          <w:rFonts w:ascii="Times New Roman" w:hAnsi="Times New Roman" w:cs="Times New Roman"/>
          <w:b w:val="0"/>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lastRenderedPageBreak/>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3E11E9" w:rsidRPr="00834ECD" w:rsidRDefault="003E11E9" w:rsidP="003519D9">
      <w:pPr>
        <w:widowControl w:val="0"/>
        <w:tabs>
          <w:tab w:val="num" w:pos="0"/>
          <w:tab w:val="left" w:pos="1134"/>
        </w:tabs>
        <w:spacing w:after="0" w:line="240" w:lineRule="auto"/>
        <w:ind w:firstLine="284"/>
        <w:contextualSpacing/>
        <w:jc w:val="both"/>
        <w:rPr>
          <w:rFonts w:ascii="Times New Roman" w:hAnsi="Times New Roman" w:cs="Times New Roman"/>
          <w:color w:val="000000"/>
        </w:rPr>
      </w:pPr>
      <w:r w:rsidRPr="00834ECD">
        <w:rPr>
          <w:rFonts w:ascii="Times New Roman" w:hAnsi="Times New Roman" w:cs="Times New Roman"/>
          <w:color w:val="000000"/>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Готовность принимаемых конструкций и работ подтверждается подписанием Заказчиком и Подрядчиком актов промежуточной приемки</w:t>
      </w:r>
      <w:r>
        <w:rPr>
          <w:rFonts w:ascii="Times New Roman" w:hAnsi="Times New Roman" w:cs="Times New Roman"/>
          <w:b w:val="0"/>
        </w:rPr>
        <w:t xml:space="preserve"> (при необходимости у Заказчика)</w:t>
      </w:r>
      <w:r w:rsidRPr="00834ECD">
        <w:rPr>
          <w:rFonts w:ascii="Times New Roman" w:hAnsi="Times New Roman" w:cs="Times New Roman"/>
          <w:b w:val="0"/>
        </w:rPr>
        <w:t xml:space="preserve"> ответственных конструкций и актов освидетельствования скрытых работ (при необходимости</w:t>
      </w:r>
      <w:r>
        <w:rPr>
          <w:rFonts w:ascii="Times New Roman" w:hAnsi="Times New Roman" w:cs="Times New Roman"/>
          <w:b w:val="0"/>
        </w:rPr>
        <w:t xml:space="preserve"> у Заказчика</w:t>
      </w:r>
      <w:r w:rsidRPr="00834ECD">
        <w:rPr>
          <w:rFonts w:ascii="Times New Roman" w:hAnsi="Times New Roman" w:cs="Times New Roman"/>
          <w:b w:val="0"/>
        </w:rPr>
        <w:t>).</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 1.1 настоящего Договора.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b w:val="0"/>
          <w:color w:val="000000"/>
        </w:rPr>
        <w:t xml:space="preserve">В течение 10 (десяти) рабочих дней </w:t>
      </w:r>
      <w:proofErr w:type="gramStart"/>
      <w:r w:rsidRPr="00834ECD">
        <w:rPr>
          <w:rFonts w:ascii="Times New Roman" w:eastAsia="Times New Roman" w:hAnsi="Times New Roman" w:cs="Times New Roman"/>
          <w:b w:val="0"/>
          <w:color w:val="000000"/>
        </w:rPr>
        <w:t>с даты подписания</w:t>
      </w:r>
      <w:proofErr w:type="gramEnd"/>
      <w:r w:rsidRPr="00834ECD">
        <w:rPr>
          <w:rFonts w:ascii="Times New Roman" w:eastAsia="Times New Roman" w:hAnsi="Times New Roman" w:cs="Times New Roman"/>
          <w:b w:val="0"/>
          <w:color w:val="000000"/>
        </w:rPr>
        <w:t xml:space="preserve">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834ECD">
        <w:rPr>
          <w:rFonts w:ascii="Times New Roman" w:eastAsia="Times New Roman" w:hAnsi="Times New Roman" w:cs="Times New Roman"/>
          <w:b w:val="0"/>
        </w:rPr>
        <w:t xml:space="preserve">Письменно проинформировать Заказчика о реквизитах счета в течение 5 (пяти) календарных дней </w:t>
      </w:r>
      <w:proofErr w:type="gramStart"/>
      <w:r w:rsidRPr="00834ECD">
        <w:rPr>
          <w:rFonts w:ascii="Times New Roman" w:eastAsia="Times New Roman" w:hAnsi="Times New Roman" w:cs="Times New Roman"/>
          <w:b w:val="0"/>
        </w:rPr>
        <w:t>с даты</w:t>
      </w:r>
      <w:proofErr w:type="gramEnd"/>
      <w:r w:rsidRPr="00834ECD">
        <w:rPr>
          <w:rFonts w:ascii="Times New Roman" w:eastAsia="Times New Roman" w:hAnsi="Times New Roman" w:cs="Times New Roman"/>
          <w:b w:val="0"/>
        </w:rPr>
        <w:t xml:space="preserve"> его открытия путем направления соответствующего Дополнительного соглашения.</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b w:val="0"/>
          <w:color w:val="000000"/>
        </w:rPr>
        <w:t xml:space="preserve">Осуществлять расчеты в рамках настоящего договора только с использованием отдельного счета, открытого в уполномоченном банке </w:t>
      </w:r>
      <w:r w:rsidRPr="00834ECD">
        <w:rPr>
          <w:rFonts w:ascii="Times New Roman" w:eastAsia="Times New Roman" w:hAnsi="Times New Roman" w:cs="Times New Roman"/>
          <w:b w:val="0"/>
        </w:rPr>
        <w:t>в</w:t>
      </w:r>
      <w:r w:rsidRPr="00834ECD">
        <w:rPr>
          <w:rFonts w:ascii="Times New Roman" w:eastAsia="Times New Roman" w:hAnsi="Times New Roman" w:cs="Times New Roman"/>
          <w:b w:val="0"/>
          <w:color w:val="000000"/>
        </w:rPr>
        <w:t xml:space="preserve"> соответствии с Федеральным законом от 29.12.2012г. № 275-ФЗ «О государственном оборонном заказе».</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b w:val="0"/>
        </w:rPr>
        <w:t>Включать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b w:val="0"/>
        </w:rPr>
        <w:t>Определять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b w:val="0"/>
        </w:rPr>
        <w:t>Использовать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w:t>
      </w:r>
      <w:proofErr w:type="gramStart"/>
      <w:r w:rsidRPr="00834ECD">
        <w:rPr>
          <w:rFonts w:ascii="Times New Roman" w:eastAsia="Times New Roman" w:hAnsi="Times New Roman" w:cs="Times New Roman"/>
          <w:b w:val="0"/>
        </w:rPr>
        <w:t>ии у и</w:t>
      </w:r>
      <w:proofErr w:type="gramEnd"/>
      <w:r w:rsidRPr="00834ECD">
        <w:rPr>
          <w:rFonts w:ascii="Times New Roman" w:eastAsia="Times New Roman" w:hAnsi="Times New Roman" w:cs="Times New Roman"/>
          <w:b w:val="0"/>
        </w:rPr>
        <w:t>ных поставщиков, подрядчиков договоров о банковском сопровождении, заключенных с уполномоченным банком.</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w:t>
      </w:r>
      <w:proofErr w:type="gramEnd"/>
      <w:r w:rsidRPr="00834ECD">
        <w:rPr>
          <w:rFonts w:ascii="Times New Roman" w:eastAsia="Times New Roman" w:hAnsi="Times New Roman" w:cs="Times New Roman"/>
          <w:color w:val="000000" w:themeColor="text1"/>
        </w:rPr>
        <w:t xml:space="preserve">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rPr>
        <w:t>Предоставлять Заказчику информацию о каждом случае заключения в рамках кооперации договоров с другими подрядчиками, поставщиками в течение 5 (пяти) рабочих дней с момента получения запроса.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eastAsia="Times New Roman" w:hAnsi="Times New Roman" w:cs="Times New Roman"/>
          <w:b w:val="0"/>
        </w:rPr>
        <w:lastRenderedPageBreak/>
        <w:t>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lang w:bidi="ru-RU"/>
        </w:rPr>
        <w:t>Иметь действующие лицензии, разрешения и допуски, необходимые для выполнения работ, предусмотренных настоящим Договором.</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color w:val="000000"/>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834ECD">
        <w:rPr>
          <w:rFonts w:ascii="Times New Roman" w:hAnsi="Times New Roman" w:cs="Times New Roman"/>
          <w:b w:val="0"/>
          <w:color w:val="000000"/>
        </w:rPr>
        <w:t>промбезопасности</w:t>
      </w:r>
      <w:proofErr w:type="spellEnd"/>
      <w:r w:rsidRPr="00834ECD">
        <w:rPr>
          <w:rFonts w:ascii="Times New Roman" w:hAnsi="Times New Roman" w:cs="Times New Roman"/>
          <w:b w:val="0"/>
          <w:color w:val="000000"/>
        </w:rPr>
        <w:t xml:space="preserve"> (например: удостоверение стропальщика, удостоверение по</w:t>
      </w:r>
      <w:proofErr w:type="gramEnd"/>
      <w:r w:rsidRPr="00834ECD">
        <w:rPr>
          <w:rFonts w:ascii="Times New Roman" w:hAnsi="Times New Roman" w:cs="Times New Roman"/>
          <w:b w:val="0"/>
          <w:color w:val="000000"/>
        </w:rPr>
        <w:t xml:space="preserve">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834ECD">
        <w:rPr>
          <w:rFonts w:ascii="Times New Roman" w:hAnsi="Times New Roman" w:cs="Times New Roman"/>
          <w:b w:val="0"/>
          <w:color w:val="000000"/>
        </w:rPr>
        <w:t>документы</w:t>
      </w:r>
      <w:proofErr w:type="gramEnd"/>
      <w:r w:rsidRPr="00834ECD">
        <w:rPr>
          <w:rFonts w:ascii="Times New Roman" w:hAnsi="Times New Roman" w:cs="Times New Roman"/>
          <w:b w:val="0"/>
          <w:color w:val="000000"/>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Обеспечить работников спецодеждой и средствами индивидуальной и коллективной защиты.</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Использовать в работе исправные технологическое оборудование и инструменты.</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w:t>
      </w:r>
      <w:proofErr w:type="spellStart"/>
      <w:r w:rsidRPr="00834ECD">
        <w:rPr>
          <w:rFonts w:ascii="Times New Roman" w:hAnsi="Times New Roman" w:cs="Times New Roman"/>
          <w:b w:val="0"/>
          <w:color w:val="000000"/>
        </w:rPr>
        <w:t>травмирования</w:t>
      </w:r>
      <w:proofErr w:type="spellEnd"/>
      <w:r w:rsidRPr="00834ECD">
        <w:rPr>
          <w:rFonts w:ascii="Times New Roman" w:hAnsi="Times New Roman" w:cs="Times New Roman"/>
          <w:b w:val="0"/>
          <w:color w:val="000000"/>
        </w:rPr>
        <w:t xml:space="preserve"> людей.</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 xml:space="preserve">Руководствоваться при производстве работ: </w:t>
      </w:r>
      <w:proofErr w:type="gramStart"/>
      <w:r w:rsidRPr="00834ECD">
        <w:rPr>
          <w:rFonts w:ascii="Times New Roman" w:hAnsi="Times New Roman" w:cs="Times New Roman"/>
          <w:b w:val="0"/>
        </w:rPr>
        <w:t xml:space="preserve">Правилами противопожарного режима в РФ (утвержденными Постановлением Правительства Российской Федерации от 16 сентября 2020 года № 1479), ,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3" w:history="1">
        <w:r w:rsidRPr="00834ECD">
          <w:rPr>
            <w:rFonts w:ascii="Times New Roman" w:hAnsi="Times New Roman" w:cs="Times New Roman"/>
            <w:b w:val="0"/>
          </w:rPr>
          <w:t>https://kerchbutoma.ru</w:t>
        </w:r>
      </w:hyperlink>
      <w:r w:rsidRPr="00834ECD">
        <w:rPr>
          <w:rFonts w:ascii="Times New Roman" w:hAnsi="Times New Roman" w:cs="Times New Roman"/>
          <w:b w:val="0"/>
        </w:rPr>
        <w:t xml:space="preserve"> (в разделе</w:t>
      </w:r>
      <w:proofErr w:type="gramEnd"/>
      <w:r w:rsidRPr="00834ECD">
        <w:rPr>
          <w:rFonts w:ascii="Times New Roman" w:hAnsi="Times New Roman" w:cs="Times New Roman"/>
          <w:b w:val="0"/>
        </w:rPr>
        <w:t xml:space="preserve"> «</w:t>
      </w:r>
      <w:proofErr w:type="gramStart"/>
      <w:r w:rsidRPr="00834ECD">
        <w:rPr>
          <w:rFonts w:ascii="Times New Roman" w:hAnsi="Times New Roman" w:cs="Times New Roman"/>
          <w:b w:val="0"/>
        </w:rPr>
        <w:t xml:space="preserve">Охрана труда и промышленная безопасность). </w:t>
      </w:r>
      <w:proofErr w:type="gramEnd"/>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rPr>
        <w:t>Назначить (при изменении состава руководителей на территории Заказчика переназначить)  своими приказами лиц, из числа своих сотрудников, ответственных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ответственных лиц за проведение стажировки на рабочем месте, приказ о допуске к самостоятельной работе, протокол проверки знаний безопасных приемов и</w:t>
      </w:r>
      <w:proofErr w:type="gramEnd"/>
      <w:r w:rsidRPr="00834ECD">
        <w:rPr>
          <w:rFonts w:ascii="Times New Roman" w:hAnsi="Times New Roman" w:cs="Times New Roman"/>
          <w:b w:val="0"/>
        </w:rPr>
        <w:t xml:space="preserve">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834ECD">
        <w:rPr>
          <w:rFonts w:ascii="Times New Roman" w:hAnsi="Times New Roman" w:cs="Times New Roman"/>
          <w:b w:val="0"/>
        </w:rPr>
        <w:t>и</w:t>
      </w:r>
      <w:proofErr w:type="gramEnd"/>
      <w:r w:rsidRPr="00834ECD">
        <w:rPr>
          <w:rFonts w:ascii="Times New Roman" w:hAnsi="Times New Roman" w:cs="Times New Roman"/>
          <w:b w:val="0"/>
        </w:rPr>
        <w:t xml:space="preserve">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rPr>
        <w:t xml:space="preserve">Соблюдать </w:t>
      </w:r>
      <w:proofErr w:type="spellStart"/>
      <w:r w:rsidRPr="00834ECD">
        <w:rPr>
          <w:rFonts w:ascii="Times New Roman" w:hAnsi="Times New Roman" w:cs="Times New Roman"/>
          <w:b w:val="0"/>
        </w:rPr>
        <w:t>внутриобъектовый</w:t>
      </w:r>
      <w:proofErr w:type="spellEnd"/>
      <w:r w:rsidRPr="00834ECD">
        <w:rPr>
          <w:rFonts w:ascii="Times New Roman" w:hAnsi="Times New Roman" w:cs="Times New Roman"/>
          <w:b w:val="0"/>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w:t>
      </w:r>
      <w:proofErr w:type="gramEnd"/>
      <w:r w:rsidRPr="00834ECD">
        <w:rPr>
          <w:rFonts w:ascii="Times New Roman" w:hAnsi="Times New Roman" w:cs="Times New Roman"/>
          <w:b w:val="0"/>
        </w:rPr>
        <w:t xml:space="preserve">», </w:t>
      </w:r>
      <w:proofErr w:type="gramStart"/>
      <w:r w:rsidRPr="00834ECD">
        <w:rPr>
          <w:rFonts w:ascii="Times New Roman" w:hAnsi="Times New Roman" w:cs="Times New Roman"/>
          <w:b w:val="0"/>
        </w:rPr>
        <w:t xml:space="preserve">утвержденным приказом Генерального директора (Заказчика)  №332-од  от 01.07.2021г. </w:t>
      </w:r>
      <w:r w:rsidRPr="00834ECD">
        <w:rPr>
          <w:rFonts w:ascii="Times New Roman" w:eastAsiaTheme="minorHAnsi" w:hAnsi="Times New Roman" w:cs="Times New Roman"/>
          <w:b w:val="0"/>
          <w:color w:val="000000"/>
          <w:lang w:eastAsia="en-US"/>
        </w:rPr>
        <w:t>(в редакции, актуальной на момент выявления нарушения)</w:t>
      </w:r>
      <w:r w:rsidRPr="00834ECD">
        <w:rPr>
          <w:rFonts w:ascii="Times New Roman" w:hAnsi="Times New Roman" w:cs="Times New Roman"/>
          <w:b w:val="0"/>
        </w:rPr>
        <w:t xml:space="preserve">,  размещенном  для ознакомления  на официальном сайте  </w:t>
      </w:r>
      <w:hyperlink r:id="rId24" w:history="1">
        <w:r w:rsidRPr="00834ECD">
          <w:rPr>
            <w:rFonts w:ascii="Times New Roman" w:hAnsi="Times New Roman" w:cs="Times New Roman"/>
            <w:b w:val="0"/>
          </w:rPr>
          <w:t>https://kerchbutoma.ru</w:t>
        </w:r>
      </w:hyperlink>
      <w:r w:rsidRPr="00834ECD">
        <w:rPr>
          <w:rFonts w:ascii="Times New Roman" w:hAnsi="Times New Roman" w:cs="Times New Roman"/>
          <w:b w:val="0"/>
        </w:rPr>
        <w:t xml:space="preserve"> (в разделе «Охрана труда и промышленная безопасность»).</w:t>
      </w:r>
      <w:proofErr w:type="gramEnd"/>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rPr>
        <w:t xml:space="preserve">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w:t>
      </w:r>
      <w:r w:rsidRPr="00834ECD">
        <w:rPr>
          <w:rFonts w:ascii="Times New Roman" w:hAnsi="Times New Roman" w:cs="Times New Roman"/>
          <w:b w:val="0"/>
        </w:rPr>
        <w:lastRenderedPageBreak/>
        <w:t>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w:t>
      </w:r>
      <w:proofErr w:type="gramEnd"/>
      <w:r w:rsidRPr="00834ECD">
        <w:rPr>
          <w:rFonts w:ascii="Times New Roman" w:hAnsi="Times New Roman" w:cs="Times New Roman"/>
          <w:b w:val="0"/>
        </w:rPr>
        <w:t xml:space="preserve">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5" w:history="1">
        <w:r w:rsidRPr="00834ECD">
          <w:rPr>
            <w:rFonts w:ascii="Times New Roman" w:hAnsi="Times New Roman" w:cs="Times New Roman"/>
            <w:b w:val="0"/>
          </w:rPr>
          <w:t>https://kerchbutoma.ru</w:t>
        </w:r>
      </w:hyperlink>
      <w:r w:rsidRPr="00834ECD">
        <w:rPr>
          <w:rFonts w:ascii="Times New Roman" w:hAnsi="Times New Roman" w:cs="Times New Roman"/>
          <w:b w:val="0"/>
        </w:rPr>
        <w:t xml:space="preserve"> (в разделе «Охрана труда и промышленная безопасность).</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Получать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w:t>
      </w:r>
      <w:r>
        <w:rPr>
          <w:rFonts w:ascii="Times New Roman" w:hAnsi="Times New Roman" w:cs="Times New Roman"/>
          <w:b w:val="0"/>
        </w:rPr>
        <w:t>ы</w:t>
      </w:r>
      <w:r w:rsidRPr="00834ECD">
        <w:rPr>
          <w:rFonts w:ascii="Times New Roman" w:hAnsi="Times New Roman" w:cs="Times New Roman"/>
          <w:b w:val="0"/>
        </w:rPr>
        <w:t>е недостатки), в том числе, которые  были умышленно срыты Подрядчиком.</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w:t>
      </w:r>
      <w:proofErr w:type="gramEnd"/>
      <w:r w:rsidRPr="00834ECD">
        <w:rPr>
          <w:rFonts w:ascii="Times New Roman" w:hAnsi="Times New Roman" w:cs="Times New Roman"/>
          <w:b w:val="0"/>
        </w:rPr>
        <w:t xml:space="preserve"> </w:t>
      </w:r>
      <w:proofErr w:type="gramStart"/>
      <w:r w:rsidRPr="00834ECD">
        <w:rPr>
          <w:rFonts w:ascii="Times New Roman" w:hAnsi="Times New Roman" w:cs="Times New Roman"/>
          <w:b w:val="0"/>
        </w:rPr>
        <w:t>с даты получения</w:t>
      </w:r>
      <w:proofErr w:type="gramEnd"/>
      <w:r w:rsidRPr="00834ECD">
        <w:rPr>
          <w:rFonts w:ascii="Times New Roman" w:hAnsi="Times New Roman" w:cs="Times New Roman"/>
          <w:b w:val="0"/>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eastAsia="Times New Roman" w:hAnsi="Times New Roman" w:cs="Times New Roman"/>
        </w:rPr>
      </w:pPr>
      <w:r w:rsidRPr="00834ECD">
        <w:rPr>
          <w:rFonts w:ascii="Times New Roman" w:eastAsia="Times New Roman" w:hAnsi="Times New Roman" w:cs="Times New Roman"/>
        </w:rPr>
        <w:t>Подрядчик вправе:</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eastAsia="Times New Roman" w:hAnsi="Times New Roman" w:cs="Times New Roman"/>
          <w:b w:val="0"/>
        </w:rPr>
        <w:t>Требовать своевременной оплаты от Заказчика, согласно условиям Договора.</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color w:val="000000"/>
        </w:rPr>
      </w:pPr>
      <w:r w:rsidRPr="00834ECD">
        <w:rPr>
          <w:rFonts w:ascii="Times New Roman" w:hAnsi="Times New Roman" w:cs="Times New Roman"/>
          <w:color w:val="000000"/>
        </w:rPr>
        <w:t xml:space="preserve">Заказчик обязан: </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Оплатить Подрядчику работы, предусмотренные п. 1.1 настоящего Договора, в размерах и в сроки, установленные настоящим Договором.</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Принять надлежащим образом выполненные работы после получения уведомления от Подрядчика.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Заказчик имеет право:</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Требовать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Запрашивать у Подрядчика информацию о каждом привлеченном Подрядчике, подрядчике, предоставление </w:t>
      </w:r>
      <w:proofErr w:type="gramStart"/>
      <w:r w:rsidRPr="00834ECD">
        <w:rPr>
          <w:rFonts w:ascii="Times New Roman" w:hAnsi="Times New Roman" w:cs="Times New Roman"/>
          <w:b w:val="0"/>
          <w:color w:val="000000"/>
        </w:rPr>
        <w:t>которой</w:t>
      </w:r>
      <w:proofErr w:type="gramEnd"/>
      <w:r w:rsidRPr="00834ECD">
        <w:rPr>
          <w:rFonts w:ascii="Times New Roman" w:hAnsi="Times New Roman" w:cs="Times New Roman"/>
          <w:b w:val="0"/>
          <w:color w:val="000000"/>
        </w:rPr>
        <w:t>, предусмотрено Федеральным законом от 29.12.2012 г. №275-ФЗ «О государственном оборонном заказе».</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Заказчик вправе осуществлять </w:t>
      </w:r>
      <w:proofErr w:type="gramStart"/>
      <w:r w:rsidRPr="00834ECD">
        <w:rPr>
          <w:rFonts w:ascii="Times New Roman" w:hAnsi="Times New Roman" w:cs="Times New Roman"/>
          <w:b w:val="0"/>
          <w:color w:val="000000"/>
        </w:rPr>
        <w:t>контроль за</w:t>
      </w:r>
      <w:proofErr w:type="gramEnd"/>
      <w:r w:rsidRPr="00834ECD">
        <w:rPr>
          <w:rFonts w:ascii="Times New Roman" w:hAnsi="Times New Roman" w:cs="Times New Roman"/>
          <w:b w:val="0"/>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rPr>
        <w:t xml:space="preserve">Осуществлять контроль (надзор) за соблюдением работниками </w:t>
      </w:r>
      <w:r w:rsidRPr="00834ECD">
        <w:rPr>
          <w:rFonts w:ascii="Times New Roman" w:hAnsi="Times New Roman" w:cs="Times New Roman"/>
          <w:b w:val="0"/>
          <w:lang w:bidi="ru-RU"/>
        </w:rPr>
        <w:t>Подрядчика</w:t>
      </w:r>
      <w:r w:rsidRPr="00834ECD">
        <w:rPr>
          <w:rFonts w:ascii="Times New Roman" w:hAnsi="Times New Roman" w:cs="Times New Roman"/>
          <w:b w:val="0"/>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834ECD">
        <w:rPr>
          <w:rFonts w:ascii="Times New Roman" w:hAnsi="Times New Roman" w:cs="Times New Roman"/>
          <w:b w:val="0"/>
          <w:lang w:bidi="ru-RU"/>
        </w:rPr>
        <w:t>Подрядчика</w:t>
      </w:r>
      <w:r w:rsidRPr="00834ECD">
        <w:rPr>
          <w:rFonts w:ascii="Times New Roman" w:hAnsi="Times New Roman" w:cs="Times New Roman"/>
          <w:b w:val="0"/>
        </w:rPr>
        <w:t>.</w:t>
      </w:r>
    </w:p>
    <w:p w:rsidR="003E11E9" w:rsidRPr="00834ECD" w:rsidRDefault="003E11E9" w:rsidP="003519D9">
      <w:pPr>
        <w:pStyle w:val="ConsPlusTitle"/>
        <w:widowControl/>
        <w:numPr>
          <w:ilvl w:val="2"/>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rPr>
        <w:t xml:space="preserve">Приостановить начатый процесс выполнения работ </w:t>
      </w:r>
      <w:r w:rsidRPr="00834ECD">
        <w:rPr>
          <w:rFonts w:ascii="Times New Roman" w:hAnsi="Times New Roman" w:cs="Times New Roman"/>
          <w:b w:val="0"/>
          <w:lang w:bidi="ru-RU"/>
        </w:rPr>
        <w:t>Подрядчиком</w:t>
      </w:r>
      <w:r w:rsidRPr="00834ECD">
        <w:rPr>
          <w:rFonts w:ascii="Times New Roman" w:hAnsi="Times New Roman" w:cs="Times New Roman"/>
          <w:b w:val="0"/>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834ECD">
        <w:rPr>
          <w:rFonts w:ascii="Times New Roman" w:hAnsi="Times New Roman" w:cs="Times New Roman"/>
          <w:b w:val="0"/>
          <w:lang w:bidi="ru-RU"/>
        </w:rPr>
        <w:t>Подрядчика</w:t>
      </w:r>
      <w:r w:rsidRPr="00834ECD">
        <w:rPr>
          <w:rFonts w:ascii="Times New Roman" w:hAnsi="Times New Roman" w:cs="Times New Roman"/>
          <w:b w:val="0"/>
        </w:rPr>
        <w:t xml:space="preserve"> или привлекаемых им подрядчиков заведомо уведомив представителя </w:t>
      </w:r>
      <w:r w:rsidRPr="00834ECD">
        <w:rPr>
          <w:rFonts w:ascii="Times New Roman" w:hAnsi="Times New Roman" w:cs="Times New Roman"/>
          <w:b w:val="0"/>
          <w:lang w:bidi="ru-RU"/>
        </w:rPr>
        <w:t>Подрядчика</w:t>
      </w:r>
      <w:r w:rsidRPr="00834ECD">
        <w:rPr>
          <w:rFonts w:ascii="Times New Roman" w:hAnsi="Times New Roman" w:cs="Times New Roman"/>
          <w:b w:val="0"/>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834ECD">
        <w:rPr>
          <w:rFonts w:ascii="Times New Roman" w:hAnsi="Times New Roman" w:cs="Times New Roman"/>
          <w:b w:val="0"/>
        </w:rPr>
        <w:t xml:space="preserve"> пожаров и другим чрезвычайных ситуаций незамедлительно приостанавливать работы. При этом срок исполнения обязательств </w:t>
      </w:r>
      <w:r w:rsidRPr="00834ECD">
        <w:rPr>
          <w:rFonts w:ascii="Times New Roman" w:hAnsi="Times New Roman" w:cs="Times New Roman"/>
          <w:b w:val="0"/>
          <w:lang w:bidi="ru-RU"/>
        </w:rPr>
        <w:t>Подрядчика</w:t>
      </w:r>
      <w:r w:rsidRPr="00834ECD">
        <w:rPr>
          <w:rFonts w:ascii="Times New Roman" w:hAnsi="Times New Roman" w:cs="Times New Roman"/>
          <w:b w:val="0"/>
        </w:rPr>
        <w:t xml:space="preserve"> не продлевается.</w:t>
      </w:r>
    </w:p>
    <w:p w:rsidR="003E11E9" w:rsidRDefault="003E11E9" w:rsidP="003519D9">
      <w:pPr>
        <w:pStyle w:val="ConsPlusTitle"/>
        <w:widowControl/>
        <w:tabs>
          <w:tab w:val="num" w:pos="0"/>
        </w:tabs>
        <w:spacing w:line="276" w:lineRule="auto"/>
        <w:ind w:firstLine="284"/>
        <w:jc w:val="both"/>
        <w:rPr>
          <w:rFonts w:ascii="Times New Roman" w:hAnsi="Times New Roman" w:cs="Times New Roman"/>
          <w:b w:val="0"/>
          <w:bCs w:val="0"/>
        </w:rPr>
      </w:pPr>
    </w:p>
    <w:p w:rsidR="003E11E9" w:rsidRPr="00834ECD" w:rsidRDefault="003E11E9" w:rsidP="003519D9">
      <w:pPr>
        <w:pStyle w:val="ConsPlusTitle"/>
        <w:widowControl/>
        <w:tabs>
          <w:tab w:val="num" w:pos="0"/>
        </w:tabs>
        <w:spacing w:line="276" w:lineRule="auto"/>
        <w:ind w:firstLine="284"/>
        <w:jc w:val="both"/>
        <w:rPr>
          <w:rFonts w:ascii="Times New Roman" w:hAnsi="Times New Roman" w:cs="Times New Roman"/>
          <w:b w:val="0"/>
          <w:bCs w:val="0"/>
        </w:rPr>
      </w:pPr>
    </w:p>
    <w:p w:rsidR="003E11E9" w:rsidRPr="00834ECD" w:rsidRDefault="003E11E9" w:rsidP="003519D9">
      <w:pPr>
        <w:pStyle w:val="ConsPlusTitle"/>
        <w:widowControl/>
        <w:numPr>
          <w:ilvl w:val="0"/>
          <w:numId w:val="11"/>
        </w:numPr>
        <w:tabs>
          <w:tab w:val="num" w:pos="0"/>
        </w:tabs>
        <w:spacing w:line="276" w:lineRule="auto"/>
        <w:ind w:left="0" w:firstLine="284"/>
        <w:jc w:val="both"/>
        <w:rPr>
          <w:rFonts w:ascii="Times New Roman" w:hAnsi="Times New Roman" w:cs="Times New Roman"/>
          <w:spacing w:val="-1"/>
        </w:rPr>
      </w:pPr>
      <w:r w:rsidRPr="00834ECD">
        <w:rPr>
          <w:rFonts w:ascii="Times New Roman" w:hAnsi="Times New Roman" w:cs="Times New Roman"/>
          <w:spacing w:val="-1"/>
        </w:rPr>
        <w:t>Ответственность Сторон</w:t>
      </w: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widowControl w:val="0"/>
        <w:numPr>
          <w:ilvl w:val="0"/>
          <w:numId w:val="14"/>
        </w:numPr>
        <w:tabs>
          <w:tab w:val="left" w:pos="-5249"/>
          <w:tab w:val="num" w:pos="0"/>
          <w:tab w:val="left" w:pos="426"/>
          <w:tab w:val="left" w:pos="993"/>
          <w:tab w:val="left" w:pos="1134"/>
          <w:tab w:val="left" w:pos="1276"/>
        </w:tabs>
        <w:spacing w:after="0" w:line="240" w:lineRule="auto"/>
        <w:ind w:firstLine="284"/>
        <w:jc w:val="both"/>
        <w:rPr>
          <w:rFonts w:ascii="Times New Roman" w:hAnsi="Times New Roman" w:cs="Times New Roman"/>
          <w:vanish/>
          <w:color w:val="000000"/>
        </w:rPr>
      </w:pPr>
    </w:p>
    <w:p w:rsidR="003E11E9" w:rsidRPr="00834ECD" w:rsidRDefault="003E11E9" w:rsidP="003519D9">
      <w:pPr>
        <w:pStyle w:val="af8"/>
        <w:numPr>
          <w:ilvl w:val="0"/>
          <w:numId w:val="9"/>
        </w:numPr>
        <w:tabs>
          <w:tab w:val="num" w:pos="0"/>
        </w:tabs>
        <w:autoSpaceDE w:val="0"/>
        <w:spacing w:after="0"/>
        <w:ind w:left="0" w:firstLine="284"/>
        <w:contextualSpacing w:val="0"/>
        <w:jc w:val="both"/>
        <w:rPr>
          <w:rFonts w:ascii="Times New Roman" w:eastAsia="Arial" w:hAnsi="Times New Roman" w:cs="Times New Roman"/>
          <w:vanish/>
        </w:rPr>
      </w:pP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Стороны несут имущественную ответственность за неисполнение или ненадлежащее исполнение обязательств по настоящему Договору.</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в Договоре,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w:t>
      </w:r>
      <w:proofErr w:type="gramStart"/>
      <w:r w:rsidRPr="00834ECD">
        <w:rPr>
          <w:rFonts w:ascii="Times New Roman" w:hAnsi="Times New Roman" w:cs="Times New Roman"/>
          <w:b w:val="0"/>
          <w:color w:val="000000"/>
        </w:rPr>
        <w:t>на</w:t>
      </w:r>
      <w:proofErr w:type="gramEnd"/>
      <w:r w:rsidRPr="00834ECD">
        <w:rPr>
          <w:rFonts w:ascii="Times New Roman" w:hAnsi="Times New Roman" w:cs="Times New Roman"/>
          <w:b w:val="0"/>
          <w:color w:val="000000"/>
        </w:rPr>
        <w:t xml:space="preserve"> качественные, в сроки установленные Договором. </w:t>
      </w:r>
      <w:proofErr w:type="gramStart"/>
      <w:r w:rsidRPr="00834ECD">
        <w:rPr>
          <w:rFonts w:ascii="Times New Roman" w:hAnsi="Times New Roman" w:cs="Times New Roman"/>
          <w:b w:val="0"/>
          <w:color w:val="000000"/>
        </w:rPr>
        <w:t>В случае нарушения указанных  обязательств, Подрядчик оплачивает Заказчику пеню в размере 0,05%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color w:val="000000"/>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w:t>
      </w:r>
      <w:proofErr w:type="gramEnd"/>
      <w:r w:rsidRPr="00834ECD">
        <w:rPr>
          <w:rFonts w:ascii="Times New Roman" w:hAnsi="Times New Roman" w:cs="Times New Roman"/>
          <w:b w:val="0"/>
          <w:color w:val="000000"/>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5 % от стоимости работ, материалов и оборудования, в которых обнаружены недостатки.</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Уплата неустойки не освобождает Стороны от исполнения обязательств или устранения нарушений.</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Подрядчик несет ответственность за допущенные отступления от требований технической документации и СНиП.</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834ECD">
        <w:rPr>
          <w:rFonts w:ascii="Times New Roman" w:hAnsi="Times New Roman" w:cs="Times New Roman"/>
          <w:b w:val="0"/>
          <w:color w:val="000000"/>
        </w:rPr>
        <w:t>за</w:t>
      </w:r>
      <w:proofErr w:type="gramEnd"/>
      <w:r w:rsidRPr="00834ECD">
        <w:rPr>
          <w:rFonts w:ascii="Times New Roman" w:hAnsi="Times New Roman" w:cs="Times New Roman"/>
          <w:b w:val="0"/>
          <w:color w:val="000000"/>
        </w:rPr>
        <w:t xml:space="preserve"> свои собственные.</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Ответственность за охрану труда и пожарную безопасность.</w:t>
      </w:r>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proofErr w:type="gramStart"/>
      <w:r w:rsidRPr="00834ECD">
        <w:rPr>
          <w:rFonts w:ascii="Times New Roman" w:hAnsi="Times New Roman" w:cs="Times New Roman"/>
          <w:b w:val="0"/>
          <w:color w:val="000000"/>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834ECD">
        <w:rPr>
          <w:rFonts w:ascii="Times New Roman" w:hAnsi="Times New Roman" w:cs="Times New Roman"/>
          <w:b w:val="0"/>
          <w:color w:val="000000"/>
        </w:rPr>
        <w:t xml:space="preserve"> </w:t>
      </w:r>
      <w:proofErr w:type="gramStart"/>
      <w:r w:rsidRPr="00834ECD">
        <w:rPr>
          <w:rFonts w:ascii="Times New Roman" w:hAnsi="Times New Roman" w:cs="Times New Roman"/>
          <w:b w:val="0"/>
          <w:color w:val="000000"/>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26" w:history="1">
        <w:r w:rsidRPr="00834ECD">
          <w:rPr>
            <w:rFonts w:ascii="Times New Roman" w:hAnsi="Times New Roman" w:cs="Times New Roman"/>
            <w:b w:val="0"/>
            <w:color w:val="000000"/>
          </w:rPr>
          <w:t>https://kerchbutoma.ru</w:t>
        </w:r>
      </w:hyperlink>
      <w:r w:rsidRPr="00834ECD">
        <w:rPr>
          <w:rFonts w:ascii="Times New Roman" w:hAnsi="Times New Roman" w:cs="Times New Roman"/>
          <w:b w:val="0"/>
          <w:color w:val="000000"/>
        </w:rPr>
        <w:t xml:space="preserve"> (в разделе «Охрана труда и промышленная безопасность»). </w:t>
      </w:r>
      <w:proofErr w:type="gramEnd"/>
    </w:p>
    <w:p w:rsidR="003E11E9" w:rsidRPr="00834ECD" w:rsidRDefault="003E11E9" w:rsidP="003519D9">
      <w:pPr>
        <w:pStyle w:val="ConsPlusTitle"/>
        <w:widowControl/>
        <w:numPr>
          <w:ilvl w:val="1"/>
          <w:numId w:val="9"/>
        </w:numPr>
        <w:tabs>
          <w:tab w:val="num" w:pos="0"/>
        </w:tabs>
        <w:spacing w:line="276" w:lineRule="auto"/>
        <w:ind w:left="0" w:firstLine="284"/>
        <w:jc w:val="both"/>
        <w:rPr>
          <w:rFonts w:ascii="Times New Roman" w:hAnsi="Times New Roman" w:cs="Times New Roman"/>
          <w:b w:val="0"/>
          <w:color w:val="000000"/>
        </w:rPr>
      </w:pPr>
      <w:r w:rsidRPr="00834ECD">
        <w:rPr>
          <w:rFonts w:ascii="Times New Roman" w:hAnsi="Times New Roman" w:cs="Times New Roman"/>
          <w:b w:val="0"/>
          <w:color w:val="000000"/>
        </w:rPr>
        <w:t xml:space="preserve">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w:t>
      </w:r>
      <w:r w:rsidRPr="00834ECD">
        <w:rPr>
          <w:rFonts w:ascii="Times New Roman" w:hAnsi="Times New Roman" w:cs="Times New Roman"/>
          <w:b w:val="0"/>
          <w:color w:val="000000"/>
        </w:rPr>
        <w:lastRenderedPageBreak/>
        <w:t>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834ECD">
        <w:rPr>
          <w:rFonts w:ascii="Times New Roman" w:hAnsi="Times New Roman" w:cs="Times New Roman"/>
          <w:b w:val="0"/>
          <w:color w:val="000000"/>
        </w:rPr>
        <w:t>и</w:t>
      </w:r>
      <w:proofErr w:type="gramEnd"/>
      <w:r w:rsidRPr="00834ECD">
        <w:rPr>
          <w:rFonts w:ascii="Times New Roman" w:hAnsi="Times New Roman" w:cs="Times New Roman"/>
          <w:b w:val="0"/>
          <w:color w:val="000000"/>
        </w:rPr>
        <w:t xml:space="preserve"> суток с даты возникновения событий.</w:t>
      </w:r>
    </w:p>
    <w:p w:rsidR="003E11E9" w:rsidRPr="00834ECD" w:rsidRDefault="003E11E9" w:rsidP="003519D9">
      <w:pPr>
        <w:pStyle w:val="ConsPlusTitle"/>
        <w:widowControl/>
        <w:tabs>
          <w:tab w:val="num" w:pos="0"/>
          <w:tab w:val="left" w:pos="7170"/>
        </w:tabs>
        <w:spacing w:line="276" w:lineRule="auto"/>
        <w:ind w:firstLine="284"/>
        <w:jc w:val="both"/>
        <w:rPr>
          <w:rFonts w:ascii="Times New Roman" w:hAnsi="Times New Roman" w:cs="Times New Roman"/>
          <w:b w:val="0"/>
          <w:bCs w:val="0"/>
        </w:rPr>
      </w:pPr>
      <w:r w:rsidRPr="00834ECD">
        <w:rPr>
          <w:rFonts w:ascii="Times New Roman" w:hAnsi="Times New Roman" w:cs="Times New Roman"/>
          <w:b w:val="0"/>
          <w:bCs w:val="0"/>
        </w:rPr>
        <w:tab/>
      </w:r>
    </w:p>
    <w:p w:rsidR="003E11E9" w:rsidRPr="00834ECD" w:rsidRDefault="003E11E9" w:rsidP="003519D9">
      <w:pPr>
        <w:pStyle w:val="ConsPlusTitle"/>
        <w:widowControl/>
        <w:numPr>
          <w:ilvl w:val="0"/>
          <w:numId w:val="11"/>
        </w:numPr>
        <w:tabs>
          <w:tab w:val="num" w:pos="0"/>
        </w:tabs>
        <w:spacing w:line="276" w:lineRule="auto"/>
        <w:ind w:left="0" w:firstLine="284"/>
        <w:jc w:val="both"/>
        <w:rPr>
          <w:rStyle w:val="FontStyle20"/>
        </w:rPr>
      </w:pPr>
      <w:r w:rsidRPr="00834ECD">
        <w:rPr>
          <w:rStyle w:val="FontStyle20"/>
          <w:spacing w:val="10"/>
        </w:rPr>
        <w:t>Условия о должной осмотрительности</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cs="Times New Roman"/>
          <w:color w:val="000000"/>
        </w:rPr>
        <w:t xml:space="preserve">10.1. Подрядчик </w:t>
      </w:r>
      <w:r w:rsidRPr="00834ECD">
        <w:rPr>
          <w:rFonts w:ascii="Times New Roman" w:hAnsi="Times New Roman"/>
        </w:rPr>
        <w:t>соглашается на предоставлении информации о своей деятельности, предусмотренной договором. Предоставление такой информации направлено на выполнение сторонами общих требований добросовестности и осмотрительности в гражданском обороте и осуществляется ими добровольно и безвозмездно.</w:t>
      </w:r>
    </w:p>
    <w:p w:rsidR="003E11E9"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10.2. Подрядчик  обязан предоставлять по требованию Заказчика в 5-ти (пятидневный) срок следующие документы:</w:t>
      </w:r>
    </w:p>
    <w:p w:rsidR="003E11E9" w:rsidRPr="00834ECD" w:rsidRDefault="003E11E9" w:rsidP="003519D9">
      <w:pPr>
        <w:tabs>
          <w:tab w:val="num" w:pos="0"/>
        </w:tabs>
        <w:spacing w:line="240" w:lineRule="auto"/>
        <w:ind w:firstLine="284"/>
        <w:contextualSpacing/>
        <w:jc w:val="both"/>
        <w:rPr>
          <w:rFonts w:ascii="Times New Roman" w:hAnsi="Times New Roman"/>
        </w:rPr>
      </w:pPr>
      <w:r>
        <w:rPr>
          <w:rFonts w:ascii="Times New Roman" w:hAnsi="Times New Roman"/>
        </w:rPr>
        <w:t>- выписка</w:t>
      </w:r>
      <w:r w:rsidRPr="00BD6901">
        <w:rPr>
          <w:rFonts w:ascii="Times New Roman" w:hAnsi="Times New Roman"/>
        </w:rPr>
        <w:t xml:space="preserve"> из сервиса оценки ЮЛ (ИФНС).</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выписка из ЕГРЮЛ с печатью ИФНС либо заверенная исполнительным органом Подрядчика;</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свидетельства о государственной регистрации общества (ОГРН), свидетельства о постановке на учет в налоговом органе по месту регистрации (ИНН);</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приказ о вступлении в должность единоличного исполнительного органа общества;</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Устав;</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доверенность лица, подписывающего договор (в случае, если договор подписывает не единоличный исполнительный орган);</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годовая и промежуточная налоговая и бухгалтерская отчетность, в том числе, но,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справку из налогового органа об отсутствии задолженности на актуальную дату;</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штатное расписание, не содержащее персональные данные сотрудников (количество штатных единиц);</w:t>
      </w:r>
    </w:p>
    <w:p w:rsidR="003E11E9" w:rsidRPr="009F6568"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документы, подтверждающие наличие офисных, складских и производственных помещений.</w:t>
      </w:r>
    </w:p>
    <w:p w:rsidR="003E11E9" w:rsidRPr="009F6568" w:rsidRDefault="003E11E9" w:rsidP="003519D9">
      <w:pPr>
        <w:tabs>
          <w:tab w:val="num" w:pos="0"/>
        </w:tabs>
        <w:spacing w:line="240" w:lineRule="auto"/>
        <w:ind w:firstLine="284"/>
        <w:contextualSpacing/>
        <w:jc w:val="both"/>
        <w:rPr>
          <w:rFonts w:ascii="Times New Roman" w:hAnsi="Times New Roman"/>
        </w:rPr>
      </w:pPr>
    </w:p>
    <w:p w:rsidR="003E11E9" w:rsidRPr="00834ECD" w:rsidRDefault="003E11E9" w:rsidP="003519D9">
      <w:pPr>
        <w:tabs>
          <w:tab w:val="num" w:pos="0"/>
        </w:tabs>
        <w:spacing w:after="0" w:line="240" w:lineRule="auto"/>
        <w:ind w:firstLine="284"/>
        <w:jc w:val="both"/>
        <w:rPr>
          <w:rFonts w:ascii="Times New Roman" w:hAnsi="Times New Roman"/>
          <w:b/>
        </w:rPr>
      </w:pPr>
      <w:r w:rsidRPr="00834ECD">
        <w:rPr>
          <w:rFonts w:ascii="Times New Roman" w:hAnsi="Times New Roman" w:cs="Times New Roman"/>
          <w:b/>
        </w:rPr>
        <w:t xml:space="preserve">11. Обеспечение исполнения договора </w:t>
      </w:r>
      <w:r w:rsidRPr="00834ECD">
        <w:rPr>
          <w:rFonts w:ascii="Times New Roman" w:hAnsi="Times New Roman"/>
          <w:b/>
        </w:rPr>
        <w:t>(применяется для обеспечения исполнения обязательств по договору):</w:t>
      </w:r>
    </w:p>
    <w:p w:rsidR="003E11E9" w:rsidRPr="00834ECD" w:rsidRDefault="003E11E9" w:rsidP="003519D9">
      <w:pPr>
        <w:tabs>
          <w:tab w:val="left" w:pos="-567"/>
          <w:tab w:val="num" w:pos="0"/>
        </w:tabs>
        <w:autoSpaceDE w:val="0"/>
        <w:autoSpaceDN w:val="0"/>
        <w:adjustRightInd w:val="0"/>
        <w:spacing w:after="0" w:line="240" w:lineRule="auto"/>
        <w:ind w:firstLine="284"/>
        <w:jc w:val="both"/>
        <w:rPr>
          <w:rFonts w:ascii="Times New Roman" w:hAnsi="Times New Roman"/>
        </w:rPr>
      </w:pPr>
      <w:r w:rsidRPr="00834ECD">
        <w:rPr>
          <w:rFonts w:ascii="Times New Roman" w:hAnsi="Times New Roman"/>
        </w:rPr>
        <w:t>11.1. Подрядчик</w:t>
      </w:r>
      <w:r w:rsidRPr="00834ECD">
        <w:rPr>
          <w:rFonts w:ascii="Times New Roman" w:hAnsi="Times New Roman"/>
          <w:lang w:val="x-none"/>
        </w:rPr>
        <w:t xml:space="preserve"> обязуется предоставить в срок не позднее </w:t>
      </w:r>
      <w:r w:rsidRPr="00834ECD">
        <w:rPr>
          <w:rFonts w:ascii="Times New Roman" w:hAnsi="Times New Roman"/>
          <w:color w:val="000000"/>
        </w:rPr>
        <w:t>15 (пятнадцати) календарных дней с даты заключения настоящего Договора обеспечение исполнения обязательства по Договору в форме безотзывной банковской гарантии (далее – банковская гарантия), выданной банком</w:t>
      </w:r>
      <w:proofErr w:type="gramStart"/>
      <w:r w:rsidRPr="00834ECD">
        <w:rPr>
          <w:rFonts w:ascii="Times New Roman" w:hAnsi="Times New Roman"/>
          <w:color w:val="000000"/>
        </w:rPr>
        <w:t>.</w:t>
      </w:r>
      <w:r w:rsidRPr="00834ECD">
        <w:rPr>
          <w:rFonts w:ascii="Times New Roman" w:hAnsi="Times New Roman"/>
          <w:lang w:val="x-none"/>
        </w:rPr>
        <w:t>.</w:t>
      </w:r>
      <w:proofErr w:type="gramEnd"/>
    </w:p>
    <w:p w:rsidR="003E11E9" w:rsidRPr="00834ECD" w:rsidRDefault="003E11E9" w:rsidP="003519D9">
      <w:pPr>
        <w:tabs>
          <w:tab w:val="left" w:pos="-567"/>
          <w:tab w:val="num" w:pos="0"/>
        </w:tabs>
        <w:autoSpaceDE w:val="0"/>
        <w:autoSpaceDN w:val="0"/>
        <w:adjustRightInd w:val="0"/>
        <w:spacing w:after="0" w:line="240" w:lineRule="auto"/>
        <w:ind w:firstLine="284"/>
        <w:jc w:val="both"/>
        <w:rPr>
          <w:rFonts w:ascii="Times New Roman" w:hAnsi="Times New Roman"/>
          <w:lang w:val="x-none"/>
        </w:rPr>
      </w:pPr>
      <w:r w:rsidRPr="00834ECD">
        <w:rPr>
          <w:rFonts w:ascii="Times New Roman" w:hAnsi="Times New Roman"/>
        </w:rPr>
        <w:t>11.2. Подрядчик</w:t>
      </w:r>
      <w:r w:rsidRPr="00834ECD">
        <w:rPr>
          <w:rFonts w:ascii="Times New Roman" w:hAnsi="Times New Roman"/>
          <w:color w:val="000000"/>
        </w:rPr>
        <w:t xml:space="preserve"> несет все расходы по получению обеспечения исполнения обязательства по Договору.</w:t>
      </w:r>
    </w:p>
    <w:p w:rsidR="003E11E9" w:rsidRPr="00834ECD" w:rsidRDefault="003E11E9" w:rsidP="003519D9">
      <w:pPr>
        <w:tabs>
          <w:tab w:val="num" w:pos="0"/>
        </w:tabs>
        <w:autoSpaceDE w:val="0"/>
        <w:autoSpaceDN w:val="0"/>
        <w:adjustRightInd w:val="0"/>
        <w:spacing w:after="0" w:line="240" w:lineRule="auto"/>
        <w:ind w:firstLine="284"/>
        <w:jc w:val="both"/>
        <w:rPr>
          <w:rFonts w:ascii="Times New Roman" w:hAnsi="Times New Roman"/>
          <w:lang w:val="x-none"/>
        </w:rPr>
      </w:pPr>
      <w:r w:rsidRPr="00834ECD">
        <w:rPr>
          <w:rFonts w:ascii="Times New Roman" w:hAnsi="Times New Roman"/>
        </w:rPr>
        <w:t xml:space="preserve">11.3. </w:t>
      </w:r>
      <w:r w:rsidRPr="00834ECD">
        <w:rPr>
          <w:rFonts w:ascii="Times New Roman" w:hAnsi="Times New Roman"/>
          <w:color w:val="000000"/>
        </w:rPr>
        <w:t>Размер обеспечения исполнения обязательства по Договору равен сумме всех выплачиваемых по Договору авансов</w:t>
      </w:r>
      <w:r w:rsidRPr="00834ECD">
        <w:rPr>
          <w:rFonts w:ascii="Times New Roman" w:hAnsi="Times New Roman"/>
          <w:lang w:val="x-none"/>
        </w:rPr>
        <w:t>.</w:t>
      </w:r>
    </w:p>
    <w:p w:rsidR="003E11E9" w:rsidRPr="00834ECD"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 xml:space="preserve">11.4. </w:t>
      </w:r>
      <w:r w:rsidRPr="00834ECD">
        <w:rPr>
          <w:rFonts w:ascii="Times New Roman" w:hAnsi="Times New Roman"/>
          <w:color w:val="000000"/>
        </w:rPr>
        <w:t>Срок действия обеспечения исполнения обязательств по Договору составляет срок исполнения обязательств по Договору</w:t>
      </w:r>
      <w:r w:rsidRPr="00834ECD">
        <w:rPr>
          <w:rFonts w:ascii="Times New Roman" w:hAnsi="Times New Roman"/>
          <w:strike/>
          <w:color w:val="000000"/>
        </w:rPr>
        <w:t>,</w:t>
      </w:r>
      <w:r w:rsidRPr="00834ECD">
        <w:rPr>
          <w:rFonts w:ascii="Times New Roman" w:hAnsi="Times New Roman"/>
          <w:color w:val="000000"/>
        </w:rPr>
        <w:t xml:space="preserve"> плюс 60 (шестьдесят) календарных дней</w:t>
      </w:r>
      <w:r w:rsidRPr="00834ECD">
        <w:rPr>
          <w:rFonts w:ascii="Times New Roman" w:hAnsi="Times New Roman"/>
          <w:lang w:val="x-none"/>
        </w:rPr>
        <w:t>.</w:t>
      </w:r>
    </w:p>
    <w:p w:rsidR="003E11E9" w:rsidRPr="005D669F" w:rsidRDefault="003E11E9" w:rsidP="003519D9">
      <w:pPr>
        <w:tabs>
          <w:tab w:val="num" w:pos="0"/>
        </w:tabs>
        <w:spacing w:line="240" w:lineRule="auto"/>
        <w:ind w:firstLine="284"/>
        <w:contextualSpacing/>
        <w:jc w:val="both"/>
        <w:rPr>
          <w:rFonts w:ascii="Times New Roman" w:hAnsi="Times New Roman"/>
        </w:rPr>
      </w:pPr>
      <w:r w:rsidRPr="00834ECD">
        <w:rPr>
          <w:rFonts w:ascii="Times New Roman" w:hAnsi="Times New Roman"/>
        </w:rPr>
        <w:t>11.5. В случае</w:t>
      </w:r>
      <w:proofErr w:type="gramStart"/>
      <w:r w:rsidRPr="00834ECD">
        <w:rPr>
          <w:rFonts w:ascii="Times New Roman" w:hAnsi="Times New Roman"/>
        </w:rPr>
        <w:t>,</w:t>
      </w:r>
      <w:proofErr w:type="gramEnd"/>
      <w:r w:rsidRPr="00834ECD">
        <w:rPr>
          <w:rFonts w:ascii="Times New Roman" w:hAnsi="Times New Roman"/>
        </w:rPr>
        <w:t xml:space="preserve"> если Подрядчик зарекомендовал себя как благонадежный партнер (отсутствие </w:t>
      </w:r>
      <w:proofErr w:type="spellStart"/>
      <w:r w:rsidRPr="00834ECD">
        <w:rPr>
          <w:rFonts w:ascii="Times New Roman" w:hAnsi="Times New Roman"/>
        </w:rPr>
        <w:t>претензионно</w:t>
      </w:r>
      <w:proofErr w:type="spellEnd"/>
      <w:r w:rsidRPr="00834ECD">
        <w:rPr>
          <w:rFonts w:ascii="Times New Roman" w:hAnsi="Times New Roman"/>
        </w:rPr>
        <w:t>-исковой работы, исполнение в полном объеме обязательств по договорам, заключенным с Заказчиком), Заказчик вправе не устанавливать требование обеспечения исполнения обязательств по возврату аванса</w:t>
      </w:r>
    </w:p>
    <w:p w:rsidR="003E11E9" w:rsidRDefault="003E11E9" w:rsidP="003519D9">
      <w:pPr>
        <w:tabs>
          <w:tab w:val="num" w:pos="0"/>
        </w:tabs>
        <w:spacing w:line="240" w:lineRule="auto"/>
        <w:ind w:firstLine="284"/>
        <w:contextualSpacing/>
        <w:jc w:val="both"/>
        <w:rPr>
          <w:rFonts w:ascii="Times New Roman" w:hAnsi="Times New Roman"/>
        </w:rPr>
      </w:pPr>
    </w:p>
    <w:p w:rsidR="003E11E9" w:rsidRPr="00834ECD" w:rsidRDefault="003E11E9" w:rsidP="003519D9">
      <w:pPr>
        <w:tabs>
          <w:tab w:val="num" w:pos="0"/>
        </w:tabs>
        <w:spacing w:line="240" w:lineRule="auto"/>
        <w:ind w:firstLine="284"/>
        <w:contextualSpacing/>
        <w:jc w:val="both"/>
        <w:rPr>
          <w:rFonts w:ascii="Times New Roman" w:hAnsi="Times New Roman"/>
          <w:b/>
        </w:rPr>
      </w:pPr>
      <w:r w:rsidRPr="00834ECD">
        <w:rPr>
          <w:rFonts w:ascii="Times New Roman" w:hAnsi="Times New Roman"/>
          <w:b/>
        </w:rPr>
        <w:t>12. Условия рассмотр</w:t>
      </w:r>
      <w:r>
        <w:rPr>
          <w:rFonts w:ascii="Times New Roman" w:hAnsi="Times New Roman"/>
          <w:b/>
        </w:rPr>
        <w:t>ения споров.</w:t>
      </w:r>
    </w:p>
    <w:p w:rsidR="003E11E9" w:rsidRPr="00834ECD" w:rsidRDefault="003E11E9" w:rsidP="003519D9">
      <w:pPr>
        <w:tabs>
          <w:tab w:val="num" w:pos="0"/>
        </w:tabs>
        <w:spacing w:line="240" w:lineRule="auto"/>
        <w:ind w:firstLine="284"/>
        <w:contextualSpacing/>
        <w:jc w:val="both"/>
        <w:rPr>
          <w:rFonts w:ascii="Times New Roman" w:eastAsia="Times New Roman" w:hAnsi="Times New Roman"/>
          <w:color w:val="000000"/>
        </w:rPr>
      </w:pPr>
      <w:r w:rsidRPr="00834ECD">
        <w:rPr>
          <w:rFonts w:ascii="Times New Roman" w:hAnsi="Times New Roman"/>
        </w:rPr>
        <w:t xml:space="preserve">12.1. </w:t>
      </w:r>
      <w:r w:rsidRPr="00834ECD">
        <w:rPr>
          <w:rFonts w:ascii="Times New Roman" w:eastAsia="Times New Roman" w:hAnsi="Times New Roman"/>
          <w:color w:val="000000"/>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3E11E9" w:rsidRPr="00834ECD" w:rsidRDefault="003E11E9" w:rsidP="003519D9">
      <w:pPr>
        <w:tabs>
          <w:tab w:val="num" w:pos="0"/>
        </w:tabs>
        <w:spacing w:line="240" w:lineRule="auto"/>
        <w:ind w:firstLine="284"/>
        <w:contextualSpacing/>
        <w:jc w:val="both"/>
        <w:rPr>
          <w:rFonts w:ascii="Times New Roman" w:eastAsia="Times New Roman" w:hAnsi="Times New Roman"/>
          <w:color w:val="000000"/>
        </w:rPr>
      </w:pPr>
      <w:r w:rsidRPr="00834ECD">
        <w:rPr>
          <w:rFonts w:ascii="Times New Roman" w:eastAsia="Times New Roman" w:hAnsi="Times New Roman"/>
          <w:color w:val="000000"/>
        </w:rPr>
        <w:t>12.2. Стороны рассматривают претензии в срок, не превышающий 14 календарных дней с момента ее получения.</w:t>
      </w:r>
    </w:p>
    <w:p w:rsidR="003E11E9" w:rsidRPr="00315D7A" w:rsidRDefault="003E11E9" w:rsidP="003519D9">
      <w:pPr>
        <w:tabs>
          <w:tab w:val="num" w:pos="0"/>
        </w:tabs>
        <w:spacing w:line="240" w:lineRule="auto"/>
        <w:ind w:firstLine="284"/>
        <w:contextualSpacing/>
        <w:jc w:val="both"/>
        <w:rPr>
          <w:rFonts w:ascii="Times New Roman" w:eastAsia="Times New Roman" w:hAnsi="Times New Roman"/>
          <w:color w:val="000000"/>
        </w:rPr>
      </w:pPr>
      <w:r w:rsidRPr="00834ECD">
        <w:rPr>
          <w:rFonts w:ascii="Times New Roman" w:eastAsia="Times New Roman" w:hAnsi="Times New Roman"/>
          <w:color w:val="000000"/>
        </w:rPr>
        <w:t>12.3. В случае не урегулирования спора в претензионном порядке Стороны обращаются в Арбитражный суд Республики Крым.</w:t>
      </w:r>
    </w:p>
    <w:p w:rsidR="003E11E9" w:rsidRDefault="003E11E9" w:rsidP="003519D9">
      <w:pPr>
        <w:tabs>
          <w:tab w:val="num" w:pos="0"/>
        </w:tabs>
        <w:spacing w:line="240" w:lineRule="auto"/>
        <w:ind w:firstLine="284"/>
        <w:contextualSpacing/>
        <w:jc w:val="both"/>
        <w:rPr>
          <w:rFonts w:ascii="Times New Roman" w:hAnsi="Times New Roman"/>
        </w:rPr>
      </w:pPr>
    </w:p>
    <w:p w:rsidR="003E11E9" w:rsidRPr="00315D7A" w:rsidRDefault="003E11E9" w:rsidP="003519D9">
      <w:pPr>
        <w:tabs>
          <w:tab w:val="num" w:pos="0"/>
        </w:tabs>
        <w:spacing w:line="240" w:lineRule="auto"/>
        <w:ind w:firstLine="284"/>
        <w:contextualSpacing/>
        <w:jc w:val="both"/>
        <w:rPr>
          <w:rFonts w:ascii="Times New Roman" w:hAnsi="Times New Roman"/>
        </w:rPr>
      </w:pPr>
    </w:p>
    <w:p w:rsidR="003E11E9" w:rsidRPr="00834ECD" w:rsidRDefault="003E11E9" w:rsidP="003519D9">
      <w:pPr>
        <w:tabs>
          <w:tab w:val="num" w:pos="0"/>
        </w:tabs>
        <w:spacing w:line="240" w:lineRule="auto"/>
        <w:ind w:firstLine="284"/>
        <w:contextualSpacing/>
        <w:jc w:val="both"/>
        <w:rPr>
          <w:rFonts w:ascii="Times New Roman" w:hAnsi="Times New Roman"/>
          <w:b/>
        </w:rPr>
      </w:pPr>
      <w:r w:rsidRPr="00834ECD">
        <w:rPr>
          <w:rFonts w:ascii="Times New Roman" w:hAnsi="Times New Roman"/>
          <w:b/>
        </w:rPr>
        <w:t>13. Условия конфиденциальности.</w:t>
      </w:r>
    </w:p>
    <w:p w:rsidR="003E11E9" w:rsidRPr="00834ECD" w:rsidRDefault="003E11E9" w:rsidP="003519D9">
      <w:pPr>
        <w:tabs>
          <w:tab w:val="left" w:pos="-284"/>
          <w:tab w:val="num" w:pos="0"/>
          <w:tab w:val="left" w:pos="426"/>
          <w:tab w:val="left" w:pos="960"/>
        </w:tabs>
        <w:spacing w:after="0" w:line="240" w:lineRule="auto"/>
        <w:ind w:firstLine="284"/>
        <w:contextualSpacing/>
        <w:jc w:val="both"/>
        <w:rPr>
          <w:rFonts w:ascii="Times New Roman" w:hAnsi="Times New Roman"/>
          <w:color w:val="000000"/>
        </w:rPr>
      </w:pPr>
      <w:r w:rsidRPr="00834ECD">
        <w:rPr>
          <w:rFonts w:ascii="Times New Roman" w:hAnsi="Times New Roman"/>
          <w:color w:val="000000"/>
        </w:rPr>
        <w:t>13.1. Условия договора и соглашений (протоколов и т.п.) к нему конфиденциальны и не подлежат разглашению.</w:t>
      </w:r>
    </w:p>
    <w:p w:rsidR="003E11E9" w:rsidRPr="00834ECD" w:rsidRDefault="003E11E9" w:rsidP="003519D9">
      <w:pPr>
        <w:tabs>
          <w:tab w:val="left" w:pos="-284"/>
          <w:tab w:val="num" w:pos="0"/>
          <w:tab w:val="left" w:pos="426"/>
          <w:tab w:val="left" w:pos="960"/>
        </w:tabs>
        <w:spacing w:after="0" w:line="240" w:lineRule="auto"/>
        <w:ind w:firstLine="284"/>
        <w:contextualSpacing/>
        <w:jc w:val="both"/>
        <w:rPr>
          <w:rFonts w:ascii="Times New Roman" w:hAnsi="Times New Roman"/>
          <w:color w:val="000000"/>
        </w:rPr>
      </w:pPr>
      <w:r w:rsidRPr="00834ECD">
        <w:rPr>
          <w:rFonts w:ascii="Times New Roman" w:hAnsi="Times New Roman"/>
          <w:color w:val="000000"/>
        </w:rPr>
        <w:lastRenderedPageBreak/>
        <w:t>13.2. 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настоящего Договора и приложений к нему.</w:t>
      </w:r>
    </w:p>
    <w:p w:rsidR="003E11E9" w:rsidRPr="00834ECD" w:rsidRDefault="003E11E9" w:rsidP="003519D9">
      <w:pPr>
        <w:tabs>
          <w:tab w:val="num" w:pos="0"/>
        </w:tabs>
        <w:spacing w:line="240" w:lineRule="auto"/>
        <w:ind w:firstLine="284"/>
        <w:contextualSpacing/>
        <w:jc w:val="both"/>
        <w:rPr>
          <w:rFonts w:ascii="Times New Roman" w:hAnsi="Times New Roman"/>
          <w:b/>
        </w:rPr>
      </w:pPr>
      <w:r w:rsidRPr="00834ECD">
        <w:rPr>
          <w:rFonts w:ascii="Times New Roman" w:hAnsi="Times New Roman"/>
          <w:color w:val="000000"/>
        </w:rPr>
        <w:t xml:space="preserve">13.3. Сторона, допустившая утрату или разглашение конфиденциальной информации, несет ответственность за </w:t>
      </w:r>
      <w:proofErr w:type="gramStart"/>
      <w:r w:rsidRPr="00834ECD">
        <w:rPr>
          <w:rFonts w:ascii="Times New Roman" w:hAnsi="Times New Roman"/>
          <w:color w:val="000000"/>
        </w:rPr>
        <w:t>убытки, понесенные другой Стороной в связи с утратой или разглашением конфиденциальной информации и уплачивает</w:t>
      </w:r>
      <w:proofErr w:type="gramEnd"/>
      <w:r w:rsidRPr="00834ECD">
        <w:rPr>
          <w:rFonts w:ascii="Times New Roman" w:hAnsi="Times New Roman"/>
          <w:color w:val="000000"/>
        </w:rPr>
        <w:t xml:space="preserve"> другой стороне штраф в размере, предусмотренном Постановлением Правительства РФ от 30.08.2017 №1042. Виновная Сторона обязуется возместить другой Стороне понесенные убытки и </w:t>
      </w:r>
      <w:proofErr w:type="gramStart"/>
      <w:r w:rsidRPr="00834ECD">
        <w:rPr>
          <w:rFonts w:ascii="Times New Roman" w:hAnsi="Times New Roman"/>
          <w:color w:val="000000"/>
        </w:rPr>
        <w:t>оплатить штраф не</w:t>
      </w:r>
      <w:proofErr w:type="gramEnd"/>
      <w:r w:rsidRPr="00834ECD">
        <w:rPr>
          <w:rFonts w:ascii="Times New Roman" w:hAnsi="Times New Roman"/>
          <w:color w:val="000000"/>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686A6F" w:rsidRPr="003E11E9" w:rsidRDefault="00686A6F" w:rsidP="003519D9">
      <w:pPr>
        <w:spacing w:after="0"/>
        <w:ind w:right="-3" w:firstLine="284"/>
        <w:rPr>
          <w:rFonts w:ascii="Times New Roman" w:hAnsi="Times New Roman"/>
          <w:b/>
          <w:sz w:val="24"/>
          <w:szCs w:val="24"/>
        </w:rPr>
      </w:pPr>
    </w:p>
    <w:p w:rsidR="003E11E9" w:rsidRPr="00834ECD" w:rsidRDefault="003E11E9" w:rsidP="003519D9">
      <w:pPr>
        <w:pStyle w:val="af7"/>
        <w:ind w:firstLine="284"/>
        <w:jc w:val="right"/>
        <w:rPr>
          <w:rFonts w:ascii="Times New Roman" w:hAnsi="Times New Roman" w:cs="Times New Roman"/>
          <w:b/>
          <w:i/>
        </w:rPr>
      </w:pPr>
      <w:r w:rsidRPr="00834ECD">
        <w:rPr>
          <w:rFonts w:ascii="Times New Roman" w:hAnsi="Times New Roman" w:cs="Times New Roman"/>
          <w:b/>
          <w:i/>
        </w:rPr>
        <w:t>Приложение №1</w:t>
      </w:r>
    </w:p>
    <w:p w:rsidR="003E11E9" w:rsidRPr="009F6568" w:rsidRDefault="003E11E9" w:rsidP="003519D9">
      <w:pPr>
        <w:pStyle w:val="af7"/>
        <w:ind w:firstLine="284"/>
        <w:jc w:val="right"/>
        <w:rPr>
          <w:rFonts w:ascii="Times New Roman" w:hAnsi="Times New Roman" w:cs="Times New Roman"/>
          <w:b/>
          <w:i/>
        </w:rPr>
      </w:pPr>
      <w:r w:rsidRPr="00834ECD">
        <w:rPr>
          <w:rFonts w:ascii="Times New Roman" w:hAnsi="Times New Roman" w:cs="Times New Roman"/>
          <w:b/>
          <w:i/>
        </w:rPr>
        <w:t>к техническому заданию на ремонт металлоконструкций</w:t>
      </w:r>
    </w:p>
    <w:p w:rsidR="003E11E9" w:rsidRPr="00834ECD" w:rsidRDefault="003E11E9" w:rsidP="003519D9">
      <w:pPr>
        <w:pStyle w:val="af7"/>
        <w:ind w:firstLine="284"/>
        <w:jc w:val="center"/>
        <w:rPr>
          <w:rFonts w:ascii="Times New Roman" w:hAnsi="Times New Roman" w:cs="Times New Roman"/>
          <w:b/>
          <w:i/>
        </w:rPr>
      </w:pPr>
      <w:r w:rsidRPr="00834ECD">
        <w:rPr>
          <w:rFonts w:ascii="Times New Roman" w:hAnsi="Times New Roman" w:cs="Times New Roman"/>
          <w:b/>
          <w:i/>
        </w:rPr>
        <w:t>крана портального КПМ-80/10 «</w:t>
      </w:r>
      <w:r>
        <w:rPr>
          <w:rFonts w:ascii="Times New Roman" w:hAnsi="Times New Roman" w:cs="Times New Roman"/>
          <w:b/>
          <w:i/>
        </w:rPr>
        <w:t>Марабу-17» уч. №0227</w:t>
      </w:r>
    </w:p>
    <w:tbl>
      <w:tblPr>
        <w:tblpPr w:leftFromText="180" w:rightFromText="180" w:vertAnchor="text" w:horzAnchor="margin" w:tblpY="782"/>
        <w:tblW w:w="110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4"/>
        <w:gridCol w:w="1275"/>
        <w:gridCol w:w="3119"/>
        <w:gridCol w:w="4819"/>
        <w:gridCol w:w="1275"/>
      </w:tblGrid>
      <w:tr w:rsidR="00BF4122" w:rsidRPr="002B0DA8" w:rsidTr="00BF4122">
        <w:trPr>
          <w:trHeight w:val="630"/>
          <w:tblHeader/>
        </w:trPr>
        <w:tc>
          <w:tcPr>
            <w:tcW w:w="534" w:type="dxa"/>
            <w:shd w:val="clear" w:color="auto" w:fill="auto"/>
            <w:vAlign w:val="center"/>
            <w:hideMark/>
          </w:tcPr>
          <w:p w:rsidR="00BF4122" w:rsidRPr="00090FFD" w:rsidRDefault="00BF4122" w:rsidP="00BF4122">
            <w:pPr>
              <w:spacing w:after="0" w:line="240" w:lineRule="auto"/>
              <w:rPr>
                <w:rFonts w:ascii="Times New Roman" w:eastAsia="Times New Roman" w:hAnsi="Times New Roman" w:cs="Times New Roman"/>
                <w:b/>
              </w:rPr>
            </w:pPr>
            <w:r w:rsidRPr="00090FFD">
              <w:rPr>
                <w:rFonts w:ascii="Times New Roman" w:eastAsia="Times New Roman" w:hAnsi="Times New Roman" w:cs="Times New Roman"/>
                <w:b/>
              </w:rPr>
              <w:t xml:space="preserve">№ </w:t>
            </w:r>
            <w:proofErr w:type="gramStart"/>
            <w:r w:rsidRPr="00090FFD">
              <w:rPr>
                <w:rFonts w:ascii="Times New Roman" w:eastAsia="Times New Roman" w:hAnsi="Times New Roman" w:cs="Times New Roman"/>
                <w:b/>
              </w:rPr>
              <w:t>п</w:t>
            </w:r>
            <w:proofErr w:type="gramEnd"/>
            <w:r w:rsidRPr="00090FFD">
              <w:rPr>
                <w:rFonts w:ascii="Times New Roman" w:eastAsia="Times New Roman" w:hAnsi="Times New Roman" w:cs="Times New Roman"/>
                <w:b/>
              </w:rPr>
              <w:t>/п</w:t>
            </w:r>
          </w:p>
        </w:tc>
        <w:tc>
          <w:tcPr>
            <w:tcW w:w="1275" w:type="dxa"/>
            <w:shd w:val="clear" w:color="auto" w:fill="auto"/>
            <w:vAlign w:val="center"/>
            <w:hideMark/>
          </w:tcPr>
          <w:p w:rsidR="00BF4122" w:rsidRPr="00090FFD" w:rsidRDefault="00BF4122" w:rsidP="00BF4122">
            <w:pPr>
              <w:spacing w:after="0" w:line="240" w:lineRule="auto"/>
              <w:ind w:firstLine="284"/>
              <w:jc w:val="center"/>
              <w:rPr>
                <w:rFonts w:ascii="Times New Roman" w:eastAsia="Times New Roman" w:hAnsi="Times New Roman" w:cs="Times New Roman"/>
                <w:b/>
              </w:rPr>
            </w:pPr>
            <w:r w:rsidRPr="00090FFD">
              <w:rPr>
                <w:rFonts w:ascii="Times New Roman" w:eastAsia="Times New Roman" w:hAnsi="Times New Roman" w:cs="Times New Roman"/>
                <w:b/>
              </w:rPr>
              <w:t>Место расположения дефекта</w:t>
            </w:r>
          </w:p>
        </w:tc>
        <w:tc>
          <w:tcPr>
            <w:tcW w:w="3119" w:type="dxa"/>
            <w:shd w:val="clear" w:color="auto" w:fill="auto"/>
            <w:vAlign w:val="center"/>
            <w:hideMark/>
          </w:tcPr>
          <w:p w:rsidR="00BF4122" w:rsidRPr="00090FFD" w:rsidRDefault="00BF4122" w:rsidP="00BF4122">
            <w:pPr>
              <w:spacing w:after="0" w:line="240" w:lineRule="auto"/>
              <w:ind w:firstLine="284"/>
              <w:jc w:val="center"/>
              <w:rPr>
                <w:rFonts w:ascii="Times New Roman" w:eastAsia="Times New Roman" w:hAnsi="Times New Roman" w:cs="Times New Roman"/>
                <w:b/>
              </w:rPr>
            </w:pPr>
            <w:r w:rsidRPr="00090FFD">
              <w:rPr>
                <w:rFonts w:ascii="Times New Roman" w:eastAsia="Times New Roman" w:hAnsi="Times New Roman" w:cs="Times New Roman"/>
                <w:b/>
              </w:rPr>
              <w:t>Описание дефекта</w:t>
            </w:r>
          </w:p>
        </w:tc>
        <w:tc>
          <w:tcPr>
            <w:tcW w:w="4819" w:type="dxa"/>
            <w:shd w:val="clear" w:color="auto" w:fill="FFFFFF" w:themeFill="background1"/>
            <w:vAlign w:val="center"/>
            <w:hideMark/>
          </w:tcPr>
          <w:p w:rsidR="00BF4122" w:rsidRPr="00090FFD" w:rsidRDefault="00BF4122" w:rsidP="00BF4122">
            <w:pPr>
              <w:spacing w:after="0" w:line="240" w:lineRule="auto"/>
              <w:ind w:firstLine="284"/>
              <w:jc w:val="center"/>
              <w:rPr>
                <w:rFonts w:ascii="Times New Roman" w:eastAsia="Times New Roman" w:hAnsi="Times New Roman" w:cs="Times New Roman"/>
                <w:b/>
              </w:rPr>
            </w:pPr>
            <w:r w:rsidRPr="00090FFD">
              <w:rPr>
                <w:rFonts w:ascii="Times New Roman" w:eastAsia="Times New Roman" w:hAnsi="Times New Roman" w:cs="Times New Roman"/>
                <w:b/>
              </w:rPr>
              <w:t>Заключение (рекомендации)</w:t>
            </w:r>
          </w:p>
        </w:tc>
        <w:tc>
          <w:tcPr>
            <w:tcW w:w="1275" w:type="dxa"/>
            <w:shd w:val="clear" w:color="auto" w:fill="FFFFFF" w:themeFill="background1"/>
            <w:vAlign w:val="center"/>
          </w:tcPr>
          <w:p w:rsidR="00BF4122" w:rsidRPr="00090FFD" w:rsidRDefault="00BF4122" w:rsidP="00BF4122">
            <w:pPr>
              <w:spacing w:after="0" w:line="240" w:lineRule="auto"/>
              <w:ind w:firstLine="284"/>
              <w:jc w:val="center"/>
              <w:rPr>
                <w:rFonts w:ascii="Times New Roman" w:eastAsia="Times New Roman" w:hAnsi="Times New Roman" w:cs="Times New Roman"/>
                <w:b/>
              </w:rPr>
            </w:pPr>
            <w:r w:rsidRPr="00090FFD">
              <w:rPr>
                <w:rFonts w:ascii="Times New Roman" w:eastAsia="Times New Roman" w:hAnsi="Times New Roman" w:cs="Times New Roman"/>
                <w:b/>
              </w:rPr>
              <w:t>Примечание</w:t>
            </w:r>
          </w:p>
        </w:tc>
      </w:tr>
      <w:tr w:rsidR="00BF4122" w:rsidRPr="002B0DA8" w:rsidTr="00BF4122">
        <w:trPr>
          <w:trHeight w:val="141"/>
        </w:trPr>
        <w:tc>
          <w:tcPr>
            <w:tcW w:w="9747" w:type="dxa"/>
            <w:gridSpan w:val="4"/>
            <w:shd w:val="clear" w:color="auto" w:fill="auto"/>
            <w:vAlign w:val="center"/>
            <w:hideMark/>
          </w:tcPr>
          <w:p w:rsidR="00BF4122" w:rsidRPr="00090FFD" w:rsidRDefault="00BF4122" w:rsidP="00BF4122">
            <w:pPr>
              <w:spacing w:after="0" w:line="240" w:lineRule="auto"/>
              <w:ind w:firstLine="284"/>
              <w:jc w:val="center"/>
              <w:rPr>
                <w:rFonts w:ascii="Times New Roman" w:eastAsia="Times New Roman" w:hAnsi="Times New Roman" w:cs="Times New Roman"/>
                <w:b/>
                <w:bCs/>
              </w:rPr>
            </w:pPr>
            <w:r>
              <w:rPr>
                <w:rFonts w:ascii="Times New Roman" w:eastAsia="Times New Roman" w:hAnsi="Times New Roman" w:cs="Times New Roman"/>
                <w:b/>
                <w:bCs/>
              </w:rPr>
              <w:t>МЕТАЛЛОКОНСТРУКЦИИ</w:t>
            </w:r>
            <w:r w:rsidRPr="00090FFD">
              <w:rPr>
                <w:rFonts w:ascii="Times New Roman" w:eastAsia="Times New Roman" w:hAnsi="Times New Roman" w:cs="Times New Roman"/>
                <w:b/>
                <w:bCs/>
              </w:rPr>
              <w:t xml:space="preserve"> и </w:t>
            </w:r>
            <w:proofErr w:type="gramStart"/>
            <w:r w:rsidRPr="00090FFD">
              <w:rPr>
                <w:rFonts w:ascii="Times New Roman" w:eastAsia="Times New Roman" w:hAnsi="Times New Roman" w:cs="Times New Roman"/>
                <w:b/>
                <w:bCs/>
              </w:rPr>
              <w:t>другое</w:t>
            </w:r>
            <w:proofErr w:type="gramEnd"/>
          </w:p>
        </w:tc>
        <w:tc>
          <w:tcPr>
            <w:tcW w:w="1275" w:type="dxa"/>
          </w:tcPr>
          <w:p w:rsidR="00BF4122" w:rsidRPr="00090FFD" w:rsidRDefault="00BF4122" w:rsidP="00BF4122">
            <w:pPr>
              <w:spacing w:after="0" w:line="240" w:lineRule="auto"/>
              <w:ind w:firstLine="284"/>
              <w:jc w:val="center"/>
              <w:rPr>
                <w:rFonts w:ascii="Times New Roman" w:eastAsia="Times New Roman" w:hAnsi="Times New Roman" w:cs="Times New Roman"/>
                <w:b/>
                <w:bCs/>
              </w:rPr>
            </w:pPr>
          </w:p>
        </w:tc>
      </w:tr>
      <w:tr w:rsidR="00BF4122" w:rsidRPr="00681454" w:rsidTr="00BF4122">
        <w:trPr>
          <w:trHeight w:val="375"/>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restart"/>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Машинный зал</w:t>
            </w:r>
          </w:p>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(Высота Н≈32 м)</w:t>
            </w: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Ремонт переходного мостика над механизмом главного подъёма</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замену настила, стоек и </w:t>
            </w:r>
            <w:proofErr w:type="spellStart"/>
            <w:r w:rsidRPr="00090FFD">
              <w:rPr>
                <w:rFonts w:ascii="Times New Roman" w:eastAsia="Times New Roman" w:hAnsi="Times New Roman" w:cs="Times New Roman"/>
              </w:rPr>
              <w:t>леерного</w:t>
            </w:r>
            <w:proofErr w:type="spellEnd"/>
            <w:r w:rsidRPr="00090FFD">
              <w:rPr>
                <w:rFonts w:ascii="Times New Roman" w:eastAsia="Times New Roman" w:hAnsi="Times New Roman" w:cs="Times New Roman"/>
              </w:rPr>
              <w:t xml:space="preserve"> ограждения: лист (для настила) ромбический к-пн-4,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≈2м²</w:t>
            </w:r>
            <w:r>
              <w:rPr>
                <w:rFonts w:ascii="Times New Roman" w:eastAsia="Times New Roman" w:hAnsi="Times New Roman" w:cs="Times New Roman"/>
              </w:rPr>
              <w:t>.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roofErr w:type="gramStart"/>
            <w:r w:rsidRPr="00090FFD">
              <w:rPr>
                <w:rFonts w:ascii="Times New Roman" w:eastAsia="Times New Roman" w:hAnsi="Times New Roman" w:cs="Times New Roman"/>
              </w:rPr>
              <w:t xml:space="preserve">Сквозное </w:t>
            </w:r>
            <w:r>
              <w:rPr>
                <w:rFonts w:ascii="Times New Roman" w:eastAsia="Times New Roman" w:hAnsi="Times New Roman" w:cs="Times New Roman"/>
              </w:rPr>
              <w:t>и сверх</w:t>
            </w:r>
            <w:r w:rsidRPr="004A120A">
              <w:rPr>
                <w:rFonts w:ascii="Times New Roman" w:eastAsia="Times New Roman" w:hAnsi="Times New Roman" w:cs="Times New Roman"/>
              </w:rPr>
              <w:t xml:space="preserve"> </w:t>
            </w:r>
            <w:r>
              <w:rPr>
                <w:rFonts w:ascii="Times New Roman" w:eastAsia="Times New Roman" w:hAnsi="Times New Roman" w:cs="Times New Roman"/>
              </w:rPr>
              <w:t xml:space="preserve">предельное </w:t>
            </w:r>
            <w:r w:rsidRPr="00090FFD">
              <w:rPr>
                <w:rFonts w:ascii="Times New Roman" w:eastAsia="Times New Roman" w:hAnsi="Times New Roman" w:cs="Times New Roman"/>
              </w:rPr>
              <w:t xml:space="preserve">коррозионное повреждение сегментов </w:t>
            </w:r>
            <w:r>
              <w:rPr>
                <w:rFonts w:ascii="Times New Roman" w:eastAsia="Times New Roman" w:hAnsi="Times New Roman" w:cs="Times New Roman"/>
              </w:rPr>
              <w:t xml:space="preserve">обшивки </w:t>
            </w:r>
            <w:proofErr w:type="spellStart"/>
            <w:r>
              <w:rPr>
                <w:rFonts w:ascii="Times New Roman" w:eastAsia="Times New Roman" w:hAnsi="Times New Roman" w:cs="Times New Roman"/>
              </w:rPr>
              <w:t>маш</w:t>
            </w:r>
            <w:proofErr w:type="spellEnd"/>
            <w:r>
              <w:rPr>
                <w:rFonts w:ascii="Times New Roman" w:eastAsia="Times New Roman" w:hAnsi="Times New Roman" w:cs="Times New Roman"/>
              </w:rPr>
              <w:t>. зала.</w:t>
            </w:r>
            <w:proofErr w:type="gramEnd"/>
            <w:r>
              <w:rPr>
                <w:rFonts w:ascii="Times New Roman" w:eastAsia="Times New Roman" w:hAnsi="Times New Roman" w:cs="Times New Roman"/>
              </w:rPr>
              <w:t xml:space="preserve"> К</w:t>
            </w:r>
            <w:r w:rsidRPr="00090FFD">
              <w:rPr>
                <w:rFonts w:ascii="Times New Roman" w:eastAsia="Times New Roman" w:hAnsi="Times New Roman" w:cs="Times New Roman"/>
              </w:rPr>
              <w:t>оррози</w:t>
            </w:r>
            <w:r>
              <w:rPr>
                <w:rFonts w:ascii="Times New Roman" w:eastAsia="Times New Roman" w:hAnsi="Times New Roman" w:cs="Times New Roman"/>
              </w:rPr>
              <w:t>я</w:t>
            </w:r>
            <w:r w:rsidRPr="00090FFD">
              <w:rPr>
                <w:rFonts w:ascii="Times New Roman" w:eastAsia="Times New Roman" w:hAnsi="Times New Roman" w:cs="Times New Roman"/>
              </w:rPr>
              <w:t xml:space="preserve"> в местах стыков по периметру</w:t>
            </w:r>
            <w:r>
              <w:rPr>
                <w:rFonts w:ascii="Times New Roman" w:eastAsia="Times New Roman" w:hAnsi="Times New Roman" w:cs="Times New Roman"/>
              </w:rPr>
              <w:t xml:space="preserve"> сегментов обшивки</w:t>
            </w:r>
          </w:p>
        </w:tc>
        <w:tc>
          <w:tcPr>
            <w:tcW w:w="4819" w:type="dxa"/>
            <w:shd w:val="clear" w:color="auto" w:fill="auto"/>
            <w:vAlign w:val="center"/>
          </w:tcPr>
          <w:p w:rsidR="00BF4122" w:rsidRPr="00E83D23"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замену </w:t>
            </w:r>
            <w:r>
              <w:rPr>
                <w:rFonts w:ascii="Times New Roman" w:eastAsia="Times New Roman" w:hAnsi="Times New Roman" w:cs="Times New Roman"/>
              </w:rPr>
              <w:t xml:space="preserve">боковых </w:t>
            </w:r>
            <w:r w:rsidRPr="00090FFD">
              <w:rPr>
                <w:rFonts w:ascii="Times New Roman" w:eastAsia="Times New Roman" w:hAnsi="Times New Roman" w:cs="Times New Roman"/>
              </w:rPr>
              <w:t>сегментов обшивки. Размер сегмента: 2150х1300</w:t>
            </w:r>
            <w:r w:rsidRPr="007E2E9D">
              <w:rPr>
                <w:rFonts w:ascii="Times New Roman" w:eastAsia="Times New Roman" w:hAnsi="Times New Roman" w:cs="Times New Roman"/>
              </w:rPr>
              <w:t>*</w:t>
            </w:r>
            <w:r w:rsidRPr="00090FFD">
              <w:rPr>
                <w:rFonts w:ascii="Times New Roman" w:eastAsia="Times New Roman" w:hAnsi="Times New Roman" w:cs="Times New Roman"/>
              </w:rPr>
              <w:t xml:space="preserve">, лист 2,5 </w:t>
            </w:r>
            <w:proofErr w:type="spellStart"/>
            <w:proofErr w:type="gramStart"/>
            <w:r w:rsidRPr="00090FFD">
              <w:rPr>
                <w:rFonts w:ascii="Times New Roman" w:eastAsia="Times New Roman" w:hAnsi="Times New Roman" w:cs="Times New Roman"/>
              </w:rPr>
              <w:t>Ст</w:t>
            </w:r>
            <w:proofErr w:type="spellEnd"/>
            <w:proofErr w:type="gramEnd"/>
            <w:r w:rsidRPr="00090FFD">
              <w:rPr>
                <w:rFonts w:ascii="Times New Roman" w:eastAsia="Times New Roman" w:hAnsi="Times New Roman" w:cs="Times New Roman"/>
              </w:rPr>
              <w:t xml:space="preserve"> 3сп ГОСТ 19903-74,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w:t>
            </w:r>
            <w:r>
              <w:rPr>
                <w:rFonts w:ascii="Times New Roman" w:eastAsia="Times New Roman" w:hAnsi="Times New Roman" w:cs="Times New Roman"/>
              </w:rPr>
              <w:t>120</w:t>
            </w:r>
            <w:r w:rsidRPr="00090FFD">
              <w:rPr>
                <w:rFonts w:ascii="Times New Roman" w:eastAsia="Times New Roman" w:hAnsi="Times New Roman" w:cs="Times New Roman"/>
              </w:rPr>
              <w:t xml:space="preserve"> м</w:t>
            </w:r>
            <w:r w:rsidRPr="00090FFD">
              <w:rPr>
                <w:rFonts w:ascii="Times New Roman" w:eastAsia="Times New Roman" w:hAnsi="Times New Roman" w:cs="Times New Roman"/>
                <w:vertAlign w:val="superscript"/>
              </w:rPr>
              <w:t>2</w:t>
            </w:r>
            <w:r w:rsidRPr="00090FFD">
              <w:rPr>
                <w:rFonts w:ascii="Times New Roman" w:eastAsia="Times New Roman" w:hAnsi="Times New Roman" w:cs="Times New Roman"/>
              </w:rPr>
              <w:t xml:space="preserve">. </w:t>
            </w:r>
            <w:r>
              <w:rPr>
                <w:rFonts w:ascii="Times New Roman" w:eastAsia="Times New Roman" w:hAnsi="Times New Roman" w:cs="Times New Roman"/>
              </w:rPr>
              <w:t>Произвести г</w:t>
            </w:r>
            <w:r w:rsidRPr="00090FFD">
              <w:rPr>
                <w:rFonts w:ascii="Times New Roman" w:eastAsia="Times New Roman" w:hAnsi="Times New Roman" w:cs="Times New Roman"/>
              </w:rPr>
              <w:t>ерметизацию част</w:t>
            </w:r>
            <w:r>
              <w:rPr>
                <w:rFonts w:ascii="Times New Roman" w:eastAsia="Times New Roman" w:hAnsi="Times New Roman" w:cs="Times New Roman"/>
              </w:rPr>
              <w:t>ей</w:t>
            </w:r>
            <w:r w:rsidRPr="00090FFD">
              <w:rPr>
                <w:rFonts w:ascii="Times New Roman" w:eastAsia="Times New Roman" w:hAnsi="Times New Roman" w:cs="Times New Roman"/>
              </w:rPr>
              <w:t xml:space="preserve"> обшивки</w:t>
            </w:r>
            <w:r>
              <w:rPr>
                <w:rFonts w:ascii="Times New Roman" w:eastAsia="Times New Roman" w:hAnsi="Times New Roman" w:cs="Times New Roman"/>
              </w:rPr>
              <w:t>. Произвести ремонт. Сварные швы преимущественно внахлёст.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vMerge w:val="restart"/>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Сквозное коррозионное повреждение крыши машинного зала (течь крыши при выпадении осадков над участком приводов главного и вспомогательного подъема, клюзов, участок контргруза </w:t>
            </w:r>
            <w:proofErr w:type="spellStart"/>
            <w:r w:rsidRPr="00090FFD">
              <w:rPr>
                <w:rFonts w:ascii="Times New Roman" w:eastAsia="Times New Roman" w:hAnsi="Times New Roman" w:cs="Times New Roman"/>
              </w:rPr>
              <w:t>маш</w:t>
            </w:r>
            <w:proofErr w:type="spellEnd"/>
            <w:r w:rsidRPr="00090FFD">
              <w:rPr>
                <w:rFonts w:ascii="Times New Roman" w:eastAsia="Times New Roman" w:hAnsi="Times New Roman" w:cs="Times New Roman"/>
              </w:rPr>
              <w:t>. зала)</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замену настила крыши со сквозной, проникающей коррозией:  лист 4 </w:t>
            </w:r>
            <w:proofErr w:type="spellStart"/>
            <w:proofErr w:type="gramStart"/>
            <w:r w:rsidRPr="00090FFD">
              <w:rPr>
                <w:rFonts w:ascii="Times New Roman" w:eastAsia="Times New Roman" w:hAnsi="Times New Roman" w:cs="Times New Roman"/>
              </w:rPr>
              <w:t>Ст</w:t>
            </w:r>
            <w:proofErr w:type="spellEnd"/>
            <w:proofErr w:type="gramEnd"/>
            <w:r w:rsidRPr="00090FFD">
              <w:rPr>
                <w:rFonts w:ascii="Times New Roman" w:eastAsia="Times New Roman" w:hAnsi="Times New Roman" w:cs="Times New Roman"/>
              </w:rPr>
              <w:t xml:space="preserve"> 3сп ГОСТ 19903-74,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w:t>
            </w:r>
            <w:r>
              <w:rPr>
                <w:rFonts w:ascii="Times New Roman" w:eastAsia="Times New Roman" w:hAnsi="Times New Roman" w:cs="Times New Roman"/>
              </w:rPr>
              <w:t>6</w:t>
            </w:r>
            <w:r w:rsidRPr="00E83D23">
              <w:rPr>
                <w:rFonts w:ascii="Times New Roman" w:eastAsia="Times New Roman" w:hAnsi="Times New Roman" w:cs="Times New Roman"/>
              </w:rPr>
              <w:t>5</w:t>
            </w:r>
            <w:r w:rsidRPr="00090FFD">
              <w:rPr>
                <w:rFonts w:ascii="Times New Roman" w:eastAsia="Times New Roman" w:hAnsi="Times New Roman" w:cs="Times New Roman"/>
              </w:rPr>
              <w:t xml:space="preserve"> м</w:t>
            </w:r>
            <w:r w:rsidRPr="00090FFD">
              <w:rPr>
                <w:rFonts w:ascii="Times New Roman" w:eastAsia="Times New Roman" w:hAnsi="Times New Roman" w:cs="Times New Roman"/>
                <w:vertAlign w:val="superscript"/>
              </w:rPr>
              <w:t>2</w:t>
            </w:r>
            <w:r w:rsidRPr="00090FFD">
              <w:rPr>
                <w:rFonts w:ascii="Times New Roman" w:eastAsia="Times New Roman" w:hAnsi="Times New Roman" w:cs="Times New Roman"/>
              </w:rPr>
              <w:t xml:space="preserve">. Герметизацию по всей площади поверхности настила крыши (участок крыши над приводами должен быть съемным). Варить </w:t>
            </w:r>
            <w:proofErr w:type="spellStart"/>
            <w:r w:rsidRPr="00090FFD">
              <w:rPr>
                <w:rFonts w:ascii="Times New Roman" w:eastAsia="Times New Roman" w:hAnsi="Times New Roman" w:cs="Times New Roman"/>
              </w:rPr>
              <w:t>нахлесточным</w:t>
            </w:r>
            <w:proofErr w:type="spellEnd"/>
            <w:r w:rsidRPr="00090FFD">
              <w:rPr>
                <w:rFonts w:ascii="Times New Roman" w:eastAsia="Times New Roman" w:hAnsi="Times New Roman" w:cs="Times New Roman"/>
              </w:rPr>
              <w:t xml:space="preserve"> швом.</w:t>
            </w:r>
            <w:r>
              <w:rPr>
                <w:rFonts w:ascii="Times New Roman" w:eastAsia="Times New Roman" w:hAnsi="Times New Roman" w:cs="Times New Roman"/>
              </w:rPr>
              <w:t xml:space="preserve">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vMerge/>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Сделать дренажные отверстия в неподвижном противовесе снизу диаметр и количество по согласованию и утверждению со специализированной организацией</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vMerge/>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ремонт корпуса канатных клюзов с заменой обшивки: лист 4÷5 </w:t>
            </w:r>
            <w:proofErr w:type="spellStart"/>
            <w:proofErr w:type="gramStart"/>
            <w:r w:rsidRPr="00090FFD">
              <w:rPr>
                <w:rFonts w:ascii="Times New Roman" w:eastAsia="Times New Roman" w:hAnsi="Times New Roman" w:cs="Times New Roman"/>
              </w:rPr>
              <w:t>Ст</w:t>
            </w:r>
            <w:proofErr w:type="spellEnd"/>
            <w:proofErr w:type="gramEnd"/>
            <w:r w:rsidRPr="00090FFD">
              <w:rPr>
                <w:rFonts w:ascii="Times New Roman" w:eastAsia="Times New Roman" w:hAnsi="Times New Roman" w:cs="Times New Roman"/>
              </w:rPr>
              <w:t xml:space="preserve"> 3сп ГОСТ 19903-74,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≈5 м</w:t>
            </w:r>
            <w:r w:rsidRPr="00090FFD">
              <w:rPr>
                <w:rFonts w:ascii="Times New Roman" w:eastAsia="Times New Roman" w:hAnsi="Times New Roman" w:cs="Times New Roman"/>
                <w:vertAlign w:val="superscript"/>
              </w:rPr>
              <w:t>2</w:t>
            </w:r>
            <w:r w:rsidRPr="00090FFD">
              <w:rPr>
                <w:rFonts w:ascii="Times New Roman" w:eastAsia="Times New Roman" w:hAnsi="Times New Roman" w:cs="Times New Roman"/>
              </w:rPr>
              <w:t xml:space="preserve">. </w:t>
            </w:r>
            <w:r>
              <w:rPr>
                <w:rFonts w:ascii="Times New Roman" w:eastAsia="Times New Roman" w:hAnsi="Times New Roman" w:cs="Times New Roman"/>
              </w:rPr>
              <w:t xml:space="preserve">Сварные швы по ГОСТ 5264-80. </w:t>
            </w:r>
            <w:r w:rsidRPr="00090FFD">
              <w:rPr>
                <w:rFonts w:ascii="Times New Roman" w:eastAsia="Times New Roman" w:hAnsi="Times New Roman" w:cs="Times New Roman"/>
              </w:rPr>
              <w:t xml:space="preserve">Герметизацию фланцевых соединений – 4 шт. Замену </w:t>
            </w:r>
            <w:proofErr w:type="spellStart"/>
            <w:r w:rsidRPr="00090FFD">
              <w:rPr>
                <w:rFonts w:ascii="Times New Roman" w:eastAsia="Times New Roman" w:hAnsi="Times New Roman" w:cs="Times New Roman"/>
              </w:rPr>
              <w:t>клюзовых</w:t>
            </w:r>
            <w:proofErr w:type="spellEnd"/>
            <w:r w:rsidRPr="00090FFD">
              <w:rPr>
                <w:rFonts w:ascii="Times New Roman" w:eastAsia="Times New Roman" w:hAnsi="Times New Roman" w:cs="Times New Roman"/>
              </w:rPr>
              <w:t xml:space="preserve"> втулок с округляющими фасками: дуб (или чугун) – 4 шт.</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Локальная коррозия и сквозные коррозионные повреждения настила переходного мостика и площадок на крыше </w:t>
            </w:r>
            <w:proofErr w:type="spellStart"/>
            <w:r w:rsidRPr="00090FFD">
              <w:rPr>
                <w:rFonts w:ascii="Times New Roman" w:eastAsia="Times New Roman" w:hAnsi="Times New Roman" w:cs="Times New Roman"/>
              </w:rPr>
              <w:t>маш</w:t>
            </w:r>
            <w:proofErr w:type="spellEnd"/>
            <w:r w:rsidRPr="00090FFD">
              <w:rPr>
                <w:rFonts w:ascii="Times New Roman" w:eastAsia="Times New Roman" w:hAnsi="Times New Roman" w:cs="Times New Roman"/>
              </w:rPr>
              <w:t xml:space="preserve">. зала и </w:t>
            </w:r>
            <w:proofErr w:type="spellStart"/>
            <w:r w:rsidRPr="00090FFD">
              <w:rPr>
                <w:rFonts w:ascii="Times New Roman" w:eastAsia="Times New Roman" w:hAnsi="Times New Roman" w:cs="Times New Roman"/>
              </w:rPr>
              <w:t>леерного</w:t>
            </w:r>
            <w:proofErr w:type="spellEnd"/>
            <w:r w:rsidRPr="00090FFD">
              <w:rPr>
                <w:rFonts w:ascii="Times New Roman" w:eastAsia="Times New Roman" w:hAnsi="Times New Roman" w:cs="Times New Roman"/>
              </w:rPr>
              <w:t xml:space="preserve"> ограждения</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замену настила переходного мостика и площадок на крыше </w:t>
            </w:r>
            <w:proofErr w:type="spellStart"/>
            <w:r w:rsidRPr="00090FFD">
              <w:rPr>
                <w:rFonts w:ascii="Times New Roman" w:eastAsia="Times New Roman" w:hAnsi="Times New Roman" w:cs="Times New Roman"/>
              </w:rPr>
              <w:t>маш</w:t>
            </w:r>
            <w:proofErr w:type="spellEnd"/>
            <w:r w:rsidRPr="00090FFD">
              <w:rPr>
                <w:rFonts w:ascii="Times New Roman" w:eastAsia="Times New Roman" w:hAnsi="Times New Roman" w:cs="Times New Roman"/>
              </w:rPr>
              <w:t xml:space="preserve">. зала: лист с перфорацией,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≈12 м</w:t>
            </w:r>
            <w:proofErr w:type="gramStart"/>
            <w:r w:rsidRPr="00090FFD">
              <w:rPr>
                <w:rFonts w:ascii="Times New Roman" w:eastAsia="Times New Roman" w:hAnsi="Times New Roman" w:cs="Times New Roman"/>
                <w:vertAlign w:val="superscript"/>
              </w:rPr>
              <w:t>2</w:t>
            </w:r>
            <w:proofErr w:type="gramEnd"/>
            <w:r w:rsidRPr="00090FFD">
              <w:rPr>
                <w:rFonts w:ascii="Times New Roman" w:eastAsia="Times New Roman" w:hAnsi="Times New Roman" w:cs="Times New Roman"/>
              </w:rPr>
              <w:t xml:space="preserve">, замену </w:t>
            </w:r>
            <w:proofErr w:type="spellStart"/>
            <w:r w:rsidRPr="00090FFD">
              <w:rPr>
                <w:rFonts w:ascii="Times New Roman" w:eastAsia="Times New Roman" w:hAnsi="Times New Roman" w:cs="Times New Roman"/>
              </w:rPr>
              <w:t>леерного</w:t>
            </w:r>
            <w:proofErr w:type="spellEnd"/>
            <w:r w:rsidRPr="00090FFD">
              <w:rPr>
                <w:rFonts w:ascii="Times New Roman" w:eastAsia="Times New Roman" w:hAnsi="Times New Roman" w:cs="Times New Roman"/>
              </w:rPr>
              <w:t xml:space="preserve"> ограждения труба: Ø34, δ2,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≈50 м, Ø20,</w:t>
            </w:r>
            <w:r>
              <w:rPr>
                <w:rFonts w:ascii="Times New Roman" w:eastAsia="Times New Roman" w:hAnsi="Times New Roman" w:cs="Times New Roman"/>
              </w:rPr>
              <w:t xml:space="preserve"> </w:t>
            </w:r>
            <w:r w:rsidRPr="00090FFD">
              <w:rPr>
                <w:rFonts w:ascii="Times New Roman" w:eastAsia="Times New Roman" w:hAnsi="Times New Roman" w:cs="Times New Roman"/>
              </w:rPr>
              <w:t xml:space="preserve">δ2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≈20</w:t>
            </w:r>
            <w:r>
              <w:rPr>
                <w:rFonts w:ascii="Times New Roman" w:eastAsia="Times New Roman" w:hAnsi="Times New Roman" w:cs="Times New Roman"/>
              </w:rPr>
              <w:t xml:space="preserve"> </w:t>
            </w:r>
            <w:r w:rsidRPr="00090FFD">
              <w:rPr>
                <w:rFonts w:ascii="Times New Roman" w:eastAsia="Times New Roman" w:hAnsi="Times New Roman" w:cs="Times New Roman"/>
              </w:rPr>
              <w:t>м</w:t>
            </w:r>
            <w:r>
              <w:rPr>
                <w:rFonts w:ascii="Times New Roman" w:eastAsia="Times New Roman" w:hAnsi="Times New Roman" w:cs="Times New Roman"/>
              </w:rPr>
              <w:t>.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5B7021">
              <w:rPr>
                <w:rFonts w:ascii="Times New Roman" w:eastAsia="Times New Roman" w:hAnsi="Times New Roman" w:cs="Times New Roman"/>
                <w:color w:val="000000"/>
              </w:rPr>
              <w:t xml:space="preserve">Деформация настила пола </w:t>
            </w:r>
            <w:proofErr w:type="gramStart"/>
            <w:r w:rsidRPr="005B7021">
              <w:rPr>
                <w:rFonts w:ascii="Times New Roman" w:eastAsia="Times New Roman" w:hAnsi="Times New Roman" w:cs="Times New Roman"/>
                <w:color w:val="000000"/>
              </w:rPr>
              <w:t>со</w:t>
            </w:r>
            <w:proofErr w:type="gramEnd"/>
            <w:r w:rsidRPr="005B7021">
              <w:rPr>
                <w:rFonts w:ascii="Times New Roman" w:eastAsia="Times New Roman" w:hAnsi="Times New Roman" w:cs="Times New Roman"/>
                <w:color w:val="000000"/>
              </w:rPr>
              <w:t xml:space="preserve"> вздутием возле рамы редуктора главного подъема</w:t>
            </w:r>
          </w:p>
        </w:tc>
        <w:tc>
          <w:tcPr>
            <w:tcW w:w="4819" w:type="dxa"/>
            <w:shd w:val="clear" w:color="auto" w:fill="auto"/>
            <w:vAlign w:val="center"/>
          </w:tcPr>
          <w:p w:rsidR="00BF4122" w:rsidRPr="009614D7" w:rsidRDefault="00BF4122" w:rsidP="00BF4122">
            <w:pPr>
              <w:spacing w:after="0" w:line="240" w:lineRule="auto"/>
              <w:ind w:firstLine="284"/>
              <w:rPr>
                <w:rFonts w:ascii="Times New Roman" w:eastAsia="Times New Roman" w:hAnsi="Times New Roman" w:cs="Times New Roman"/>
                <w:highlight w:val="yellow"/>
              </w:rPr>
            </w:pPr>
            <w:r w:rsidRPr="00817647">
              <w:rPr>
                <w:rFonts w:ascii="Times New Roman" w:eastAsia="Times New Roman" w:hAnsi="Times New Roman" w:cs="Times New Roman"/>
                <w:color w:val="000000"/>
              </w:rPr>
              <w:t xml:space="preserve">Произвести ремонт настила, устранить дефект. </w:t>
            </w:r>
            <w:r w:rsidRPr="00817647">
              <w:rPr>
                <w:rFonts w:ascii="Times New Roman" w:eastAsia="Times New Roman" w:hAnsi="Times New Roman" w:cs="Times New Roman"/>
                <w:color w:val="000000"/>
                <w:lang w:val="en-US"/>
              </w:rPr>
              <w:t>S</w:t>
            </w:r>
            <w:r w:rsidRPr="00817647">
              <w:rPr>
                <w:rFonts w:ascii="Times New Roman" w:eastAsia="Times New Roman" w:hAnsi="Times New Roman" w:cs="Times New Roman"/>
              </w:rPr>
              <w:t>≈1</w:t>
            </w:r>
            <w:proofErr w:type="gramStart"/>
            <w:r w:rsidRPr="00817647">
              <w:rPr>
                <w:rFonts w:ascii="Times New Roman" w:eastAsia="Times New Roman" w:hAnsi="Times New Roman" w:cs="Times New Roman"/>
              </w:rPr>
              <w:t>,5</w:t>
            </w:r>
            <w:proofErr w:type="gramEnd"/>
            <w:r w:rsidRPr="00817647">
              <w:rPr>
                <w:rFonts w:ascii="Times New Roman" w:eastAsia="Times New Roman" w:hAnsi="Times New Roman" w:cs="Times New Roman"/>
              </w:rPr>
              <w:t xml:space="preserve"> м</w:t>
            </w:r>
            <w:r w:rsidRPr="00817647">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sidRPr="00817647">
              <w:rPr>
                <w:rFonts w:ascii="Times New Roman" w:eastAsia="Times New Roman" w:hAnsi="Times New Roman" w:cs="Times New Roman"/>
              </w:rPr>
              <w:t>δ12</w:t>
            </w:r>
            <w:r>
              <w:rPr>
                <w:rFonts w:ascii="Times New Roman" w:eastAsia="Times New Roman" w:hAnsi="Times New Roman" w:cs="Times New Roman"/>
              </w:rPr>
              <w:t>.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5B7021" w:rsidRDefault="00BF4122" w:rsidP="00BF4122">
            <w:pPr>
              <w:spacing w:after="0" w:line="240" w:lineRule="auto"/>
              <w:ind w:firstLine="284"/>
              <w:jc w:val="center"/>
              <w:rPr>
                <w:rFonts w:ascii="Times New Roman" w:eastAsia="Times New Roman" w:hAnsi="Times New Roman" w:cs="Times New Roman"/>
                <w:color w:val="000000"/>
              </w:rPr>
            </w:pPr>
            <w:r w:rsidRPr="005B7021">
              <w:rPr>
                <w:rFonts w:ascii="Times New Roman" w:eastAsia="Times New Roman" w:hAnsi="Times New Roman" w:cs="Times New Roman"/>
                <w:color w:val="000000"/>
              </w:rPr>
              <w:t>Коррозионное повреждение настила пола под приводом главного и вспомогательного подъема</w:t>
            </w:r>
          </w:p>
        </w:tc>
        <w:tc>
          <w:tcPr>
            <w:tcW w:w="4819" w:type="dxa"/>
            <w:shd w:val="clear" w:color="auto" w:fill="auto"/>
            <w:vAlign w:val="center"/>
          </w:tcPr>
          <w:p w:rsidR="00BF4122" w:rsidRPr="005E2B52" w:rsidRDefault="00BF4122" w:rsidP="00BF4122">
            <w:pPr>
              <w:spacing w:after="0" w:line="240" w:lineRule="auto"/>
              <w:ind w:firstLine="284"/>
              <w:rPr>
                <w:rFonts w:ascii="Times New Roman" w:eastAsia="Times New Roman" w:hAnsi="Times New Roman" w:cs="Times New Roman"/>
                <w:color w:val="000000"/>
                <w:highlight w:val="yellow"/>
              </w:rPr>
            </w:pPr>
            <w:r w:rsidRPr="00817647">
              <w:rPr>
                <w:rFonts w:ascii="Times New Roman" w:eastAsia="Times New Roman" w:hAnsi="Times New Roman" w:cs="Times New Roman"/>
                <w:color w:val="000000"/>
              </w:rPr>
              <w:t>Произвести ремонт настила, устранить дефект,</w:t>
            </w:r>
            <w:r w:rsidRPr="00817647">
              <w:rPr>
                <w:rFonts w:ascii="Times New Roman" w:hAnsi="Times New Roman" w:cs="Times New Roman"/>
                <w:color w:val="000000"/>
              </w:rPr>
              <w:t xml:space="preserve"> </w:t>
            </w:r>
            <w:r w:rsidRPr="00817647">
              <w:rPr>
                <w:rFonts w:ascii="Times New Roman" w:hAnsi="Times New Roman" w:cs="Times New Roman"/>
                <w:color w:val="000000"/>
                <w:lang w:val="en-US"/>
              </w:rPr>
              <w:t>S</w:t>
            </w:r>
            <w:r w:rsidRPr="00817647">
              <w:rPr>
                <w:rFonts w:ascii="Times New Roman" w:hAnsi="Times New Roman" w:cs="Times New Roman"/>
                <w:color w:val="000000"/>
              </w:rPr>
              <w:t>≈20 м</w:t>
            </w:r>
            <w:proofErr w:type="gramStart"/>
            <w:r w:rsidRPr="00817647">
              <w:rPr>
                <w:rFonts w:ascii="Times New Roman" w:hAnsi="Times New Roman" w:cs="Times New Roman"/>
                <w:color w:val="000000"/>
                <w:vertAlign w:val="superscript"/>
              </w:rPr>
              <w:t>2</w:t>
            </w:r>
            <w:proofErr w:type="gramEnd"/>
            <w:r>
              <w:rPr>
                <w:rFonts w:ascii="Times New Roman" w:hAnsi="Times New Roman" w:cs="Times New Roman"/>
                <w:color w:val="000000"/>
              </w:rPr>
              <w:t>,</w:t>
            </w:r>
            <w:r w:rsidRPr="00817647">
              <w:rPr>
                <w:rFonts w:ascii="Times New Roman" w:hAnsi="Times New Roman" w:cs="Times New Roman"/>
                <w:color w:val="000000"/>
                <w:vertAlign w:val="superscript"/>
              </w:rPr>
              <w:t xml:space="preserve"> </w:t>
            </w:r>
            <w:r w:rsidRPr="00817647">
              <w:rPr>
                <w:rFonts w:ascii="Times New Roman" w:eastAsia="Times New Roman" w:hAnsi="Times New Roman" w:cs="Times New Roman"/>
              </w:rPr>
              <w:t xml:space="preserve"> δ12</w:t>
            </w:r>
            <w:r>
              <w:rPr>
                <w:rFonts w:ascii="Times New Roman" w:eastAsia="Times New Roman" w:hAnsi="Times New Roman" w:cs="Times New Roman"/>
              </w:rPr>
              <w:t>.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Проникающая коррозия мостика выхода на </w:t>
            </w:r>
            <w:proofErr w:type="spellStart"/>
            <w:r w:rsidRPr="00090FFD">
              <w:rPr>
                <w:rFonts w:ascii="Times New Roman" w:eastAsia="Times New Roman" w:hAnsi="Times New Roman" w:cs="Times New Roman"/>
              </w:rPr>
              <w:t>маш</w:t>
            </w:r>
            <w:proofErr w:type="spellEnd"/>
            <w:r w:rsidRPr="00090FFD">
              <w:rPr>
                <w:rFonts w:ascii="Times New Roman" w:eastAsia="Times New Roman" w:hAnsi="Times New Roman" w:cs="Times New Roman"/>
              </w:rPr>
              <w:t>. зал</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замену настила, лист ромбический с перфорацией к-пн-4,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≈1м²</w:t>
            </w:r>
            <w:r>
              <w:rPr>
                <w:rFonts w:ascii="Times New Roman" w:eastAsia="Times New Roman" w:hAnsi="Times New Roman" w:cs="Times New Roman"/>
              </w:rPr>
              <w:t>.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tcBorders>
              <w:bottom w:val="single" w:sz="4" w:space="0" w:color="auto"/>
            </w:tcBorders>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Износ, деформация металлоконструкций стоек опор барабанов главного подъема, крепежных болтов, опорных пластин и </w:t>
            </w:r>
            <w:proofErr w:type="spellStart"/>
            <w:r w:rsidRPr="00090FFD">
              <w:rPr>
                <w:rFonts w:ascii="Times New Roman" w:eastAsia="Times New Roman" w:hAnsi="Times New Roman" w:cs="Times New Roman"/>
              </w:rPr>
              <w:t>платиков</w:t>
            </w:r>
            <w:proofErr w:type="spellEnd"/>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Демонтаж старых стоек (2 к-та). Изготовление и монтаж новых стоек согласно чертежу 2/25 001-07.03.1 (1200х1500х320 мм,  δ = 12</w:t>
            </w:r>
            <w:r>
              <w:rPr>
                <w:rFonts w:ascii="Times New Roman" w:eastAsia="Times New Roman" w:hAnsi="Times New Roman" w:cs="Times New Roman"/>
              </w:rPr>
              <w:t>*</w:t>
            </w:r>
            <w:r w:rsidRPr="00090FFD">
              <w:rPr>
                <w:rFonts w:ascii="Times New Roman" w:eastAsia="Times New Roman" w:hAnsi="Times New Roman" w:cs="Times New Roman"/>
              </w:rPr>
              <w:t xml:space="preserve"> мм). Дополнительно усилить стойки опор грузовых барабанов ребрами жесткости. Изготовление и замена крепежных болтов крепления стойки к фундаменту М30х100</w:t>
            </w:r>
            <w:r w:rsidRPr="00090FFD">
              <w:rPr>
                <w:rFonts w:ascii="Times New Roman" w:eastAsia="Times New Roman" w:hAnsi="Times New Roman" w:cs="Times New Roman"/>
                <w:b/>
              </w:rPr>
              <w:t>*</w:t>
            </w:r>
            <w:r w:rsidRPr="00090FFD">
              <w:rPr>
                <w:rFonts w:ascii="Times New Roman" w:eastAsia="Times New Roman" w:hAnsi="Times New Roman" w:cs="Times New Roman"/>
              </w:rPr>
              <w:t xml:space="preserve"> (8 шт.), </w:t>
            </w:r>
            <w:proofErr w:type="spellStart"/>
            <w:r w:rsidRPr="00090FFD">
              <w:rPr>
                <w:rFonts w:ascii="Times New Roman" w:eastAsia="Times New Roman" w:hAnsi="Times New Roman" w:cs="Times New Roman"/>
              </w:rPr>
              <w:t>платиков</w:t>
            </w:r>
            <w:proofErr w:type="spellEnd"/>
            <w:r w:rsidRPr="00090FFD">
              <w:rPr>
                <w:rFonts w:ascii="Times New Roman" w:eastAsia="Times New Roman" w:hAnsi="Times New Roman" w:cs="Times New Roman"/>
              </w:rPr>
              <w:t xml:space="preserve"> 130х142 мм, δ = 10÷40 мм</w:t>
            </w:r>
            <w:r w:rsidRPr="00090FFD">
              <w:rPr>
                <w:rFonts w:ascii="Times New Roman" w:eastAsia="Times New Roman" w:hAnsi="Times New Roman" w:cs="Times New Roman"/>
                <w:b/>
              </w:rPr>
              <w:t>*</w:t>
            </w:r>
            <w:r w:rsidRPr="00090FFD">
              <w:rPr>
                <w:rFonts w:ascii="Times New Roman" w:eastAsia="Times New Roman" w:hAnsi="Times New Roman" w:cs="Times New Roman"/>
              </w:rPr>
              <w:t xml:space="preserve"> (8 шт.) и опорных пластин фундамента 320х305 мм, δ = 10÷40 мм</w:t>
            </w:r>
            <w:r w:rsidRPr="00090FFD">
              <w:rPr>
                <w:rFonts w:ascii="Times New Roman" w:eastAsia="Times New Roman" w:hAnsi="Times New Roman" w:cs="Times New Roman"/>
                <w:b/>
              </w:rPr>
              <w:t>*</w:t>
            </w:r>
            <w:r w:rsidRPr="00090FFD">
              <w:rPr>
                <w:rFonts w:ascii="Times New Roman" w:eastAsia="Times New Roman" w:hAnsi="Times New Roman" w:cs="Times New Roman"/>
              </w:rPr>
              <w:t xml:space="preserve"> (4 шт.)</w:t>
            </w:r>
            <w:r>
              <w:rPr>
                <w:rFonts w:ascii="Times New Roman" w:eastAsia="Times New Roman" w:hAnsi="Times New Roman" w:cs="Times New Roman"/>
              </w:rPr>
              <w:t>.  Сварные швы по ГОСТ 5264-80</w:t>
            </w:r>
          </w:p>
        </w:tc>
        <w:tc>
          <w:tcPr>
            <w:tcW w:w="1275" w:type="dxa"/>
            <w:shd w:val="clear" w:color="auto" w:fill="auto"/>
            <w:vAlign w:val="center"/>
          </w:tcPr>
          <w:p w:rsidR="00BF4122" w:rsidRPr="008A10EE" w:rsidRDefault="00BF4122" w:rsidP="00BF4122">
            <w:pPr>
              <w:spacing w:after="0" w:line="240" w:lineRule="auto"/>
              <w:ind w:firstLine="284"/>
              <w:rPr>
                <w:rFonts w:ascii="Times New Roman" w:eastAsia="Times New Roman" w:hAnsi="Times New Roman" w:cs="Times New Roman"/>
                <w:sz w:val="18"/>
                <w:szCs w:val="18"/>
              </w:rPr>
            </w:pPr>
            <w:r w:rsidRPr="008A10EE">
              <w:rPr>
                <w:rFonts w:ascii="Times New Roman" w:eastAsia="Times New Roman" w:hAnsi="Times New Roman" w:cs="Times New Roman"/>
                <w:sz w:val="18"/>
                <w:szCs w:val="18"/>
              </w:rPr>
              <w:t xml:space="preserve">Произвести внесение изменений в конструкторскую документацию крана (приложить чертежи и расчет), приложить к паспорту ПС.  При данных работах потребуется демонтаж-фиксация </w:t>
            </w:r>
            <w:r>
              <w:rPr>
                <w:rFonts w:ascii="Times New Roman" w:eastAsia="Times New Roman" w:hAnsi="Times New Roman" w:cs="Times New Roman"/>
                <w:sz w:val="18"/>
                <w:szCs w:val="18"/>
              </w:rPr>
              <w:t xml:space="preserve">грузовых барабанов гл. подъёма </w:t>
            </w:r>
            <w:r w:rsidRPr="008A10EE">
              <w:rPr>
                <w:rFonts w:ascii="Times New Roman" w:eastAsia="Times New Roman" w:hAnsi="Times New Roman" w:cs="Times New Roman"/>
                <w:sz w:val="18"/>
                <w:szCs w:val="18"/>
              </w:rPr>
              <w:t>Ø2100 мм</w:t>
            </w:r>
          </w:p>
        </w:tc>
      </w:tr>
      <w:tr w:rsidR="00BF4122" w:rsidRPr="00681454" w:rsidTr="00BF4122">
        <w:trPr>
          <w:trHeight w:val="163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Площадки, </w:t>
            </w:r>
            <w:proofErr w:type="spellStart"/>
            <w:r w:rsidRPr="00090FFD">
              <w:rPr>
                <w:rFonts w:ascii="Times New Roman" w:eastAsia="Times New Roman" w:hAnsi="Times New Roman" w:cs="Times New Roman"/>
              </w:rPr>
              <w:t>леерное</w:t>
            </w:r>
            <w:proofErr w:type="spellEnd"/>
            <w:r w:rsidRPr="00090FFD">
              <w:rPr>
                <w:rFonts w:ascii="Times New Roman" w:eastAsia="Times New Roman" w:hAnsi="Times New Roman" w:cs="Times New Roman"/>
              </w:rPr>
              <w:t xml:space="preserve"> ограждение на «стреле» и «хоботе»</w:t>
            </w:r>
          </w:p>
        </w:tc>
        <w:tc>
          <w:tcPr>
            <w:tcW w:w="3119" w:type="dxa"/>
            <w:tcBorders>
              <w:bottom w:val="single" w:sz="4" w:space="0" w:color="auto"/>
            </w:tcBorders>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Деформация, разрыв стоек, поручней </w:t>
            </w:r>
            <w:proofErr w:type="spellStart"/>
            <w:r w:rsidRPr="00090FFD">
              <w:rPr>
                <w:rFonts w:ascii="Times New Roman" w:eastAsia="Times New Roman" w:hAnsi="Times New Roman" w:cs="Times New Roman"/>
              </w:rPr>
              <w:t>леерных</w:t>
            </w:r>
            <w:proofErr w:type="spellEnd"/>
            <w:r w:rsidRPr="00090FFD">
              <w:rPr>
                <w:rFonts w:ascii="Times New Roman" w:eastAsia="Times New Roman" w:hAnsi="Times New Roman" w:cs="Times New Roman"/>
              </w:rPr>
              <w:t xml:space="preserve"> ограждений. Сквозное коррозионное повреждение </w:t>
            </w:r>
            <w:proofErr w:type="spellStart"/>
            <w:r w:rsidRPr="00090FFD">
              <w:rPr>
                <w:rFonts w:ascii="Times New Roman" w:eastAsia="Times New Roman" w:hAnsi="Times New Roman" w:cs="Times New Roman"/>
              </w:rPr>
              <w:t>леерного</w:t>
            </w:r>
            <w:proofErr w:type="spellEnd"/>
            <w:r w:rsidRPr="00090FFD">
              <w:rPr>
                <w:rFonts w:ascii="Times New Roman" w:eastAsia="Times New Roman" w:hAnsi="Times New Roman" w:cs="Times New Roman"/>
              </w:rPr>
              <w:t xml:space="preserve"> ограждения на «стреле» и «хоботе» крана</w:t>
            </w:r>
          </w:p>
        </w:tc>
        <w:tc>
          <w:tcPr>
            <w:tcW w:w="4819" w:type="dxa"/>
            <w:tcBorders>
              <w:bottom w:val="single" w:sz="4" w:space="0" w:color="auto"/>
            </w:tcBorders>
            <w:shd w:val="clear" w:color="auto" w:fill="auto"/>
            <w:vAlign w:val="center"/>
          </w:tcPr>
          <w:p w:rsidR="00BF4122" w:rsidRPr="009614D7"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ремонт, изготовление, рихтовку, замену стоек и поручней </w:t>
            </w:r>
            <w:proofErr w:type="spellStart"/>
            <w:r w:rsidRPr="00090FFD">
              <w:rPr>
                <w:rFonts w:ascii="Times New Roman" w:eastAsia="Times New Roman" w:hAnsi="Times New Roman" w:cs="Times New Roman"/>
              </w:rPr>
              <w:t>леерных</w:t>
            </w:r>
            <w:proofErr w:type="spellEnd"/>
            <w:r w:rsidRPr="00090FFD">
              <w:rPr>
                <w:rFonts w:ascii="Times New Roman" w:eastAsia="Times New Roman" w:hAnsi="Times New Roman" w:cs="Times New Roman"/>
              </w:rPr>
              <w:t xml:space="preserve"> ограждений: труба Ø34,δ2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 xml:space="preserve">≈50 м; труба Ø22,δ2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 xml:space="preserve">≈25 м; «ступеньки»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≈7м</w:t>
            </w:r>
            <w:r>
              <w:rPr>
                <w:rFonts w:ascii="Times New Roman" w:eastAsia="Times New Roman" w:hAnsi="Times New Roman" w:cs="Times New Roman"/>
              </w:rPr>
              <w:t xml:space="preserve">; настил решётчатый (перфорированный), </w:t>
            </w:r>
            <w:r>
              <w:rPr>
                <w:rFonts w:ascii="Times New Roman" w:eastAsia="Times New Roman" w:hAnsi="Times New Roman" w:cs="Times New Roman"/>
                <w:lang w:val="en-US"/>
              </w:rPr>
              <w:t>S</w:t>
            </w:r>
            <w:r w:rsidRPr="004E3C7E">
              <w:rPr>
                <w:rFonts w:ascii="Times New Roman" w:eastAsia="Times New Roman" w:hAnsi="Times New Roman" w:cs="Times New Roman"/>
                <w:vertAlign w:val="subscript"/>
              </w:rPr>
              <w:t>∑</w:t>
            </w:r>
            <w:r w:rsidRPr="004E3C7E">
              <w:rPr>
                <w:rFonts w:ascii="Times New Roman" w:eastAsia="Times New Roman" w:hAnsi="Times New Roman" w:cs="Times New Roman"/>
              </w:rPr>
              <w:t xml:space="preserve">≈6 </w:t>
            </w:r>
            <w:r w:rsidRPr="00817647">
              <w:rPr>
                <w:rFonts w:ascii="Times New Roman" w:hAnsi="Times New Roman" w:cs="Times New Roman"/>
                <w:color w:val="000000"/>
              </w:rPr>
              <w:t xml:space="preserve"> м</w:t>
            </w:r>
            <w:proofErr w:type="gramStart"/>
            <w:r w:rsidRPr="00817647">
              <w:rPr>
                <w:rFonts w:ascii="Times New Roman" w:hAnsi="Times New Roman" w:cs="Times New Roman"/>
                <w:color w:val="000000"/>
                <w:vertAlign w:val="superscript"/>
              </w:rPr>
              <w:t>2</w:t>
            </w:r>
            <w:proofErr w:type="gramEnd"/>
            <w:r>
              <w:rPr>
                <w:rFonts w:ascii="Times New Roman" w:hAnsi="Times New Roman" w:cs="Times New Roman"/>
                <w:color w:val="000000"/>
              </w:rPr>
              <w:t xml:space="preserve">. </w:t>
            </w:r>
            <w:r>
              <w:rPr>
                <w:rFonts w:ascii="Times New Roman" w:eastAsia="Times New Roman" w:hAnsi="Times New Roman" w:cs="Times New Roman"/>
              </w:rPr>
              <w:t xml:space="preserve"> Сварные швы по ГОСТ 5264-80</w:t>
            </w:r>
          </w:p>
        </w:tc>
        <w:tc>
          <w:tcPr>
            <w:tcW w:w="1275" w:type="dxa"/>
            <w:tcBorders>
              <w:bottom w:val="single" w:sz="4" w:space="0" w:color="auto"/>
            </w:tcBorders>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77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restart"/>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roofErr w:type="spellStart"/>
            <w:r w:rsidRPr="00090FFD">
              <w:rPr>
                <w:rFonts w:ascii="Times New Roman" w:eastAsia="Times New Roman" w:hAnsi="Times New Roman" w:cs="Times New Roman"/>
              </w:rPr>
              <w:t>Блоч</w:t>
            </w:r>
            <w:proofErr w:type="spellEnd"/>
            <w:r w:rsidRPr="00090FFD">
              <w:rPr>
                <w:rFonts w:ascii="Times New Roman" w:eastAsia="Times New Roman" w:hAnsi="Times New Roman" w:cs="Times New Roman"/>
              </w:rPr>
              <w:t>-колонна</w:t>
            </w:r>
          </w:p>
        </w:tc>
        <w:tc>
          <w:tcPr>
            <w:tcW w:w="3119" w:type="dxa"/>
            <w:tcBorders>
              <w:bottom w:val="single" w:sz="4" w:space="0" w:color="auto"/>
            </w:tcBorders>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Сквозные повреждение стенки </w:t>
            </w:r>
            <w:proofErr w:type="spellStart"/>
            <w:r w:rsidRPr="00090FFD">
              <w:rPr>
                <w:rFonts w:ascii="Times New Roman" w:eastAsia="Times New Roman" w:hAnsi="Times New Roman" w:cs="Times New Roman"/>
              </w:rPr>
              <w:t>блоч</w:t>
            </w:r>
            <w:proofErr w:type="spellEnd"/>
            <w:r w:rsidRPr="00090FFD">
              <w:rPr>
                <w:rFonts w:ascii="Times New Roman" w:eastAsia="Times New Roman" w:hAnsi="Times New Roman" w:cs="Times New Roman"/>
              </w:rPr>
              <w:t xml:space="preserve"> колонны</w:t>
            </w:r>
          </w:p>
        </w:tc>
        <w:tc>
          <w:tcPr>
            <w:tcW w:w="4819" w:type="dxa"/>
            <w:tcBorders>
              <w:bottom w:val="single" w:sz="4" w:space="0" w:color="auto"/>
            </w:tcBorders>
            <w:shd w:val="clear" w:color="auto" w:fill="auto"/>
            <w:vAlign w:val="center"/>
          </w:tcPr>
          <w:p w:rsidR="00BF4122" w:rsidRPr="002509BE" w:rsidRDefault="00BF4122" w:rsidP="00BF4122">
            <w:pPr>
              <w:spacing w:after="0" w:line="240" w:lineRule="auto"/>
              <w:ind w:firstLine="284"/>
              <w:rPr>
                <w:rFonts w:ascii="Times New Roman" w:eastAsia="Times New Roman" w:hAnsi="Times New Roman" w:cs="Times New Roman"/>
              </w:rPr>
            </w:pPr>
            <w:r w:rsidRPr="00817647">
              <w:rPr>
                <w:rFonts w:ascii="Times New Roman" w:eastAsia="Times New Roman" w:hAnsi="Times New Roman" w:cs="Times New Roman"/>
              </w:rPr>
              <w:t>Произвести  ремонт (производить стыковым сварным швом, с вырезом дефектных участков) с применением сварочных работ участков со сквозной, проникающей коррозией, размеры дефектов (</w:t>
            </w:r>
            <w:proofErr w:type="gramStart"/>
            <w:r w:rsidRPr="00817647">
              <w:rPr>
                <w:rFonts w:ascii="Times New Roman" w:eastAsia="Times New Roman" w:hAnsi="Times New Roman" w:cs="Times New Roman"/>
              </w:rPr>
              <w:t>мм</w:t>
            </w:r>
            <w:proofErr w:type="gramEnd"/>
            <w:r w:rsidRPr="00817647">
              <w:rPr>
                <w:rFonts w:ascii="Times New Roman" w:eastAsia="Times New Roman" w:hAnsi="Times New Roman" w:cs="Times New Roman"/>
              </w:rPr>
              <w:t>): 200х200, 200х200</w:t>
            </w:r>
            <w:r>
              <w:rPr>
                <w:rFonts w:ascii="Times New Roman" w:eastAsia="Times New Roman" w:hAnsi="Times New Roman" w:cs="Times New Roman"/>
              </w:rPr>
              <w:t>,</w:t>
            </w:r>
            <w:r w:rsidRPr="00090FFD">
              <w:rPr>
                <w:rFonts w:ascii="Times New Roman" w:eastAsia="Times New Roman" w:hAnsi="Times New Roman" w:cs="Times New Roman"/>
              </w:rPr>
              <w:t xml:space="preserve"> δ</w:t>
            </w:r>
            <w:r>
              <w:rPr>
                <w:rFonts w:ascii="Times New Roman" w:eastAsia="Times New Roman" w:hAnsi="Times New Roman" w:cs="Times New Roman"/>
              </w:rPr>
              <w:t>16.  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77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tcBorders>
              <w:bottom w:val="single" w:sz="4" w:space="0" w:color="auto"/>
            </w:tcBorders>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 xml:space="preserve">Коррозийное, сквозное повреждение ребра </w:t>
            </w:r>
            <w:proofErr w:type="spellStart"/>
            <w:r>
              <w:rPr>
                <w:rFonts w:ascii="Times New Roman" w:eastAsia="Times New Roman" w:hAnsi="Times New Roman" w:cs="Times New Roman"/>
              </w:rPr>
              <w:t>блоч</w:t>
            </w:r>
            <w:proofErr w:type="spellEnd"/>
            <w:r>
              <w:rPr>
                <w:rFonts w:ascii="Times New Roman" w:eastAsia="Times New Roman" w:hAnsi="Times New Roman" w:cs="Times New Roman"/>
              </w:rPr>
              <w:t xml:space="preserve">-колонны на выходе на крышу </w:t>
            </w:r>
            <w:proofErr w:type="spellStart"/>
            <w:r>
              <w:rPr>
                <w:rFonts w:ascii="Times New Roman" w:eastAsia="Times New Roman" w:hAnsi="Times New Roman" w:cs="Times New Roman"/>
              </w:rPr>
              <w:t>маш</w:t>
            </w:r>
            <w:proofErr w:type="spellEnd"/>
            <w:r>
              <w:rPr>
                <w:rFonts w:ascii="Times New Roman" w:eastAsia="Times New Roman" w:hAnsi="Times New Roman" w:cs="Times New Roman"/>
              </w:rPr>
              <w:t>. зала</w:t>
            </w:r>
          </w:p>
        </w:tc>
        <w:tc>
          <w:tcPr>
            <w:tcW w:w="4819" w:type="dxa"/>
            <w:tcBorders>
              <w:bottom w:val="single" w:sz="4" w:space="0" w:color="auto"/>
            </w:tcBorders>
            <w:shd w:val="clear" w:color="auto" w:fill="auto"/>
            <w:vAlign w:val="center"/>
          </w:tcPr>
          <w:p w:rsidR="00BF4122" w:rsidRPr="009614D7" w:rsidRDefault="00BF4122" w:rsidP="00BF4122">
            <w:pPr>
              <w:spacing w:after="0" w:line="240" w:lineRule="auto"/>
              <w:ind w:firstLine="284"/>
              <w:rPr>
                <w:rFonts w:ascii="Times New Roman" w:eastAsia="Times New Roman" w:hAnsi="Times New Roman" w:cs="Times New Roman"/>
              </w:rPr>
            </w:pPr>
            <w:r>
              <w:rPr>
                <w:rFonts w:ascii="Times New Roman" w:eastAsia="Times New Roman" w:hAnsi="Times New Roman" w:cs="Times New Roman"/>
              </w:rPr>
              <w:t xml:space="preserve">Произвести замену ребра стенки </w:t>
            </w:r>
            <w:proofErr w:type="spellStart"/>
            <w:r>
              <w:rPr>
                <w:rFonts w:ascii="Times New Roman" w:eastAsia="Times New Roman" w:hAnsi="Times New Roman" w:cs="Times New Roman"/>
              </w:rPr>
              <w:t>блоч</w:t>
            </w:r>
            <w:proofErr w:type="spellEnd"/>
            <w:r>
              <w:rPr>
                <w:rFonts w:ascii="Times New Roman" w:eastAsia="Times New Roman" w:hAnsi="Times New Roman" w:cs="Times New Roman"/>
              </w:rPr>
              <w:t xml:space="preserve">-колонны: </w:t>
            </w:r>
            <w:r w:rsidRPr="00090FFD">
              <w:rPr>
                <w:rFonts w:ascii="Times New Roman" w:eastAsia="Times New Roman" w:hAnsi="Times New Roman" w:cs="Times New Roman"/>
              </w:rPr>
              <w:t>δ</w:t>
            </w:r>
            <w:r>
              <w:rPr>
                <w:rFonts w:ascii="Times New Roman" w:eastAsia="Times New Roman" w:hAnsi="Times New Roman" w:cs="Times New Roman"/>
              </w:rPr>
              <w:t>16 мм,</w:t>
            </w:r>
            <w:r w:rsidRPr="00CF6B93">
              <w:rPr>
                <w:rFonts w:ascii="Times New Roman" w:eastAsia="Times New Roman" w:hAnsi="Times New Roman" w:cs="Times New Roman"/>
              </w:rPr>
              <w:t xml:space="preserve"> </w:t>
            </w:r>
            <w:r w:rsidRPr="00FE593F">
              <w:rPr>
                <w:rFonts w:ascii="Times New Roman" w:eastAsia="Times New Roman" w:hAnsi="Times New Roman" w:cs="Times New Roman"/>
                <w:lang w:val="en-US"/>
              </w:rPr>
              <w:t>S</w:t>
            </w:r>
            <w:r>
              <w:rPr>
                <w:rFonts w:ascii="Times New Roman" w:eastAsia="Times New Roman" w:hAnsi="Times New Roman" w:cs="Times New Roman"/>
              </w:rPr>
              <w:t>≈</w:t>
            </w:r>
            <w:r w:rsidRPr="00CF6B93">
              <w:rPr>
                <w:rFonts w:ascii="Times New Roman" w:eastAsia="Times New Roman" w:hAnsi="Times New Roman" w:cs="Times New Roman"/>
              </w:rPr>
              <w:t>2</w:t>
            </w:r>
            <w:r w:rsidRPr="00FE593F">
              <w:rPr>
                <w:rFonts w:ascii="Times New Roman" w:eastAsia="Times New Roman" w:hAnsi="Times New Roman" w:cs="Times New Roman"/>
              </w:rPr>
              <w:t xml:space="preserve"> м</w:t>
            </w:r>
            <w:proofErr w:type="gramStart"/>
            <w:r w:rsidRPr="00FE593F">
              <w:rPr>
                <w:rFonts w:ascii="Times New Roman" w:eastAsia="Times New Roman" w:hAnsi="Times New Roman" w:cs="Times New Roman"/>
                <w:vertAlign w:val="superscript"/>
              </w:rPr>
              <w:t>2</w:t>
            </w:r>
            <w:proofErr w:type="gramEnd"/>
            <w:r>
              <w:rPr>
                <w:rFonts w:ascii="Times New Roman" w:eastAsia="Times New Roman" w:hAnsi="Times New Roman" w:cs="Times New Roman"/>
              </w:rPr>
              <w:t>.  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77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tcBorders>
              <w:bottom w:val="single" w:sz="4" w:space="0" w:color="auto"/>
            </w:tcBorders>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 xml:space="preserve">Коррозийные повреждения рёбер стенки </w:t>
            </w:r>
            <w:proofErr w:type="spellStart"/>
            <w:r>
              <w:rPr>
                <w:rFonts w:ascii="Times New Roman" w:eastAsia="Times New Roman" w:hAnsi="Times New Roman" w:cs="Times New Roman"/>
              </w:rPr>
              <w:t>блоч</w:t>
            </w:r>
            <w:proofErr w:type="spellEnd"/>
            <w:r>
              <w:rPr>
                <w:rFonts w:ascii="Times New Roman" w:eastAsia="Times New Roman" w:hAnsi="Times New Roman" w:cs="Times New Roman"/>
              </w:rPr>
              <w:t xml:space="preserve">-колонны на уровне </w:t>
            </w:r>
            <w:proofErr w:type="spellStart"/>
            <w:r>
              <w:rPr>
                <w:rFonts w:ascii="Times New Roman" w:eastAsia="Times New Roman" w:hAnsi="Times New Roman" w:cs="Times New Roman"/>
              </w:rPr>
              <w:t>маш</w:t>
            </w:r>
            <w:proofErr w:type="spellEnd"/>
            <w:r>
              <w:rPr>
                <w:rFonts w:ascii="Times New Roman" w:eastAsia="Times New Roman" w:hAnsi="Times New Roman" w:cs="Times New Roman"/>
              </w:rPr>
              <w:t>. зала</w:t>
            </w:r>
          </w:p>
        </w:tc>
        <w:tc>
          <w:tcPr>
            <w:tcW w:w="4819" w:type="dxa"/>
            <w:tcBorders>
              <w:bottom w:val="single" w:sz="4" w:space="0" w:color="auto"/>
            </w:tcBorders>
            <w:shd w:val="clear" w:color="auto" w:fill="auto"/>
            <w:vAlign w:val="center"/>
          </w:tcPr>
          <w:p w:rsidR="00BF4122" w:rsidRPr="00EA420D" w:rsidRDefault="00BF4122" w:rsidP="00BF4122">
            <w:pPr>
              <w:spacing w:after="0" w:line="240" w:lineRule="auto"/>
              <w:ind w:firstLine="284"/>
              <w:rPr>
                <w:rFonts w:ascii="Times New Roman" w:eastAsia="Times New Roman" w:hAnsi="Times New Roman" w:cs="Times New Roman"/>
              </w:rPr>
            </w:pPr>
            <w:r>
              <w:rPr>
                <w:rFonts w:ascii="Times New Roman" w:eastAsia="Times New Roman" w:hAnsi="Times New Roman" w:cs="Times New Roman"/>
              </w:rPr>
              <w:t xml:space="preserve">Произвести усиление накладками металлоконструкций на уровне крыши </w:t>
            </w:r>
            <w:proofErr w:type="spellStart"/>
            <w:r>
              <w:rPr>
                <w:rFonts w:ascii="Times New Roman" w:eastAsia="Times New Roman" w:hAnsi="Times New Roman" w:cs="Times New Roman"/>
              </w:rPr>
              <w:t>маш</w:t>
            </w:r>
            <w:proofErr w:type="spellEnd"/>
            <w:r>
              <w:rPr>
                <w:rFonts w:ascii="Times New Roman" w:eastAsia="Times New Roman" w:hAnsi="Times New Roman" w:cs="Times New Roman"/>
              </w:rPr>
              <w:t>. зала:</w:t>
            </w:r>
            <w:r w:rsidRPr="00090FFD">
              <w:rPr>
                <w:rFonts w:ascii="Times New Roman" w:eastAsia="Times New Roman" w:hAnsi="Times New Roman" w:cs="Times New Roman"/>
              </w:rPr>
              <w:t xml:space="preserve"> δ</w:t>
            </w:r>
            <w:r>
              <w:rPr>
                <w:rFonts w:ascii="Times New Roman" w:eastAsia="Times New Roman" w:hAnsi="Times New Roman" w:cs="Times New Roman"/>
              </w:rPr>
              <w:t>1</w:t>
            </w:r>
            <w:r w:rsidRPr="00ED2162">
              <w:rPr>
                <w:rFonts w:ascii="Times New Roman" w:eastAsia="Times New Roman" w:hAnsi="Times New Roman" w:cs="Times New Roman"/>
              </w:rPr>
              <w:t>8</w:t>
            </w:r>
            <w:r>
              <w:rPr>
                <w:rFonts w:ascii="Times New Roman" w:eastAsia="Times New Roman" w:hAnsi="Times New Roman" w:cs="Times New Roman"/>
              </w:rPr>
              <w:t xml:space="preserve"> мм ,</w:t>
            </w:r>
            <w:r w:rsidRPr="00ED2162">
              <w:rPr>
                <w:rFonts w:ascii="Times New Roman" w:eastAsia="Times New Roman" w:hAnsi="Times New Roman" w:cs="Times New Roman"/>
              </w:rPr>
              <w:t xml:space="preserve"> </w:t>
            </w:r>
            <w:r w:rsidRPr="00FE593F">
              <w:rPr>
                <w:rFonts w:ascii="Times New Roman" w:eastAsia="Times New Roman" w:hAnsi="Times New Roman" w:cs="Times New Roman"/>
                <w:lang w:val="en-US"/>
              </w:rPr>
              <w:t>S</w:t>
            </w:r>
            <w:r>
              <w:rPr>
                <w:rFonts w:ascii="Times New Roman" w:eastAsia="Times New Roman" w:hAnsi="Times New Roman" w:cs="Times New Roman"/>
              </w:rPr>
              <w:t>≈</w:t>
            </w:r>
            <w:r w:rsidRPr="00ED2162">
              <w:rPr>
                <w:rFonts w:ascii="Times New Roman" w:eastAsia="Times New Roman" w:hAnsi="Times New Roman" w:cs="Times New Roman"/>
              </w:rPr>
              <w:t>2</w:t>
            </w:r>
            <w:r w:rsidRPr="00FE593F">
              <w:rPr>
                <w:rFonts w:ascii="Times New Roman" w:eastAsia="Times New Roman" w:hAnsi="Times New Roman" w:cs="Times New Roman"/>
              </w:rPr>
              <w:t xml:space="preserve"> м</w:t>
            </w:r>
            <w:proofErr w:type="gramStart"/>
            <w:r w:rsidRPr="00FE593F">
              <w:rPr>
                <w:rFonts w:ascii="Times New Roman" w:eastAsia="Times New Roman" w:hAnsi="Times New Roman" w:cs="Times New Roman"/>
                <w:vertAlign w:val="superscript"/>
              </w:rPr>
              <w:t>2</w:t>
            </w:r>
            <w:proofErr w:type="gramEnd"/>
            <w:r>
              <w:rPr>
                <w:rFonts w:ascii="Times New Roman" w:eastAsia="Times New Roman" w:hAnsi="Times New Roman" w:cs="Times New Roman"/>
              </w:rPr>
              <w:t>. 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77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tcBorders>
              <w:bottom w:val="single" w:sz="4" w:space="0" w:color="auto"/>
            </w:tcBorders>
            <w:shd w:val="clear" w:color="auto" w:fill="auto"/>
            <w:vAlign w:val="center"/>
          </w:tcPr>
          <w:p w:rsidR="00BF4122" w:rsidRDefault="00BF4122" w:rsidP="00BF4122">
            <w:pPr>
              <w:spacing w:after="0" w:line="240" w:lineRule="auto"/>
              <w:ind w:firstLine="284"/>
              <w:jc w:val="center"/>
              <w:rPr>
                <w:rFonts w:ascii="Times New Roman" w:eastAsia="Times New Roman" w:hAnsi="Times New Roman" w:cs="Times New Roman"/>
              </w:rPr>
            </w:pPr>
            <w:r>
              <w:rPr>
                <w:rFonts w:ascii="Times New Roman" w:hAnsi="Times New Roman" w:cs="Times New Roman"/>
                <w:color w:val="000000"/>
              </w:rPr>
              <w:t>Коррозионное повреждение патрубков вывода осадков из площадки уровня рамы редуктора МИВ, забита дренажная система отвода</w:t>
            </w:r>
          </w:p>
        </w:tc>
        <w:tc>
          <w:tcPr>
            <w:tcW w:w="4819" w:type="dxa"/>
            <w:tcBorders>
              <w:bottom w:val="single" w:sz="4" w:space="0" w:color="auto"/>
            </w:tcBorders>
            <w:shd w:val="clear" w:color="auto" w:fill="auto"/>
            <w:vAlign w:val="center"/>
          </w:tcPr>
          <w:p w:rsidR="00BF4122" w:rsidRDefault="00BF4122" w:rsidP="00BF4122">
            <w:pPr>
              <w:spacing w:after="0" w:line="240" w:lineRule="auto"/>
              <w:ind w:firstLine="284"/>
              <w:rPr>
                <w:rFonts w:ascii="Times New Roman" w:eastAsia="Times New Roman" w:hAnsi="Times New Roman" w:cs="Times New Roman"/>
              </w:rPr>
            </w:pPr>
            <w:r>
              <w:rPr>
                <w:rFonts w:ascii="Times New Roman" w:hAnsi="Times New Roman" w:cs="Times New Roman"/>
                <w:color w:val="000000"/>
              </w:rPr>
              <w:t xml:space="preserve">Произвести изготовление и замену новых дренажных патрубков от уровня площадки МИВ до входа в </w:t>
            </w:r>
            <w:proofErr w:type="spellStart"/>
            <w:r>
              <w:rPr>
                <w:rFonts w:ascii="Times New Roman" w:hAnsi="Times New Roman" w:cs="Times New Roman"/>
                <w:color w:val="000000"/>
              </w:rPr>
              <w:t>блоч</w:t>
            </w:r>
            <w:proofErr w:type="spellEnd"/>
            <w:r>
              <w:rPr>
                <w:rFonts w:ascii="Times New Roman" w:hAnsi="Times New Roman" w:cs="Times New Roman"/>
                <w:color w:val="000000"/>
              </w:rPr>
              <w:t>-колонну: Ду</w:t>
            </w:r>
            <w:r w:rsidRPr="005B7021">
              <w:rPr>
                <w:rFonts w:ascii="Times New Roman" w:hAnsi="Times New Roman" w:cs="Times New Roman"/>
                <w:color w:val="000000"/>
              </w:rPr>
              <w:t>≈</w:t>
            </w:r>
            <w:r>
              <w:rPr>
                <w:rFonts w:ascii="Times New Roman" w:hAnsi="Times New Roman" w:cs="Times New Roman"/>
                <w:color w:val="000000"/>
              </w:rPr>
              <w:t>60 мм; δ</w:t>
            </w:r>
            <w:r w:rsidRPr="005B7021">
              <w:rPr>
                <w:rFonts w:ascii="Times New Roman" w:hAnsi="Times New Roman" w:cs="Times New Roman"/>
                <w:color w:val="000000"/>
              </w:rPr>
              <w:t>≈2</w:t>
            </w:r>
            <w:r>
              <w:rPr>
                <w:rFonts w:ascii="Times New Roman" w:hAnsi="Times New Roman" w:cs="Times New Roman"/>
                <w:color w:val="000000"/>
              </w:rPr>
              <w:t xml:space="preserve"> мм. </w:t>
            </w:r>
            <w:r>
              <w:rPr>
                <w:rFonts w:ascii="Times New Roman" w:eastAsia="Times New Roman" w:hAnsi="Times New Roman" w:cs="Times New Roman"/>
              </w:rPr>
              <w:t>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77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tcBorders>
              <w:bottom w:val="single" w:sz="4" w:space="0" w:color="auto"/>
            </w:tcBorders>
            <w:shd w:val="clear" w:color="auto" w:fill="auto"/>
            <w:vAlign w:val="center"/>
          </w:tcPr>
          <w:p w:rsidR="00BF4122" w:rsidRDefault="00BF4122" w:rsidP="00BF4122">
            <w:pPr>
              <w:spacing w:after="0" w:line="240" w:lineRule="auto"/>
              <w:ind w:firstLine="284"/>
              <w:jc w:val="center"/>
              <w:rPr>
                <w:rFonts w:ascii="Times New Roman" w:eastAsia="Times New Roman" w:hAnsi="Times New Roman" w:cs="Times New Roman"/>
              </w:rPr>
            </w:pPr>
            <w:r w:rsidRPr="005B7021">
              <w:rPr>
                <w:rFonts w:ascii="Times New Roman" w:hAnsi="Times New Roman" w:cs="Times New Roman"/>
              </w:rPr>
              <w:t xml:space="preserve">Деформация стенки на участке, </w:t>
            </w:r>
            <w:r w:rsidRPr="005B7021">
              <w:rPr>
                <w:rFonts w:ascii="Times New Roman" w:hAnsi="Times New Roman" w:cs="Times New Roman"/>
                <w:lang w:val="en-US"/>
              </w:rPr>
              <w:t>S</w:t>
            </w:r>
            <w:r w:rsidRPr="005B7021">
              <w:rPr>
                <w:rFonts w:ascii="Times New Roman" w:hAnsi="Times New Roman" w:cs="Times New Roman"/>
              </w:rPr>
              <w:t xml:space="preserve">=2500х1000мм при </w:t>
            </w:r>
            <w:r w:rsidRPr="005B7021">
              <w:rPr>
                <w:rFonts w:ascii="Times New Roman" w:hAnsi="Times New Roman" w:cs="Times New Roman"/>
                <w:lang w:val="en-US"/>
              </w:rPr>
              <w:t>f</w:t>
            </w:r>
            <w:r w:rsidRPr="005B7021">
              <w:rPr>
                <w:rFonts w:ascii="Times New Roman" w:hAnsi="Times New Roman" w:cs="Times New Roman"/>
              </w:rPr>
              <w:t xml:space="preserve">=100 мм. Деформация стенки на участке, </w:t>
            </w:r>
            <w:r w:rsidRPr="005B7021">
              <w:rPr>
                <w:rFonts w:ascii="Times New Roman" w:hAnsi="Times New Roman" w:cs="Times New Roman"/>
                <w:lang w:val="en-US"/>
              </w:rPr>
              <w:t>S</w:t>
            </w:r>
            <w:r w:rsidRPr="005B7021">
              <w:rPr>
                <w:rFonts w:ascii="Times New Roman" w:hAnsi="Times New Roman" w:cs="Times New Roman"/>
              </w:rPr>
              <w:t xml:space="preserve">=2000х1000мм при </w:t>
            </w:r>
            <w:r w:rsidRPr="005B7021">
              <w:rPr>
                <w:rFonts w:ascii="Times New Roman" w:hAnsi="Times New Roman" w:cs="Times New Roman"/>
                <w:lang w:val="en-US"/>
              </w:rPr>
              <w:t>f</w:t>
            </w:r>
            <w:r w:rsidRPr="005B7021">
              <w:rPr>
                <w:rFonts w:ascii="Times New Roman" w:hAnsi="Times New Roman" w:cs="Times New Roman"/>
              </w:rPr>
              <w:t>=100 мм (уровень ниже входа на площадку кабины крановщика). Деформация стяжных раскосов - уголков</w:t>
            </w:r>
          </w:p>
        </w:tc>
        <w:tc>
          <w:tcPr>
            <w:tcW w:w="4819" w:type="dxa"/>
            <w:tcBorders>
              <w:bottom w:val="single" w:sz="4" w:space="0" w:color="auto"/>
            </w:tcBorders>
            <w:shd w:val="clear" w:color="auto" w:fill="auto"/>
            <w:vAlign w:val="center"/>
          </w:tcPr>
          <w:p w:rsidR="00BF4122" w:rsidRDefault="00BF4122" w:rsidP="00BF4122">
            <w:pPr>
              <w:spacing w:after="0" w:line="240" w:lineRule="auto"/>
              <w:ind w:firstLine="284"/>
              <w:rPr>
                <w:rFonts w:ascii="Times New Roman" w:eastAsia="Times New Roman" w:hAnsi="Times New Roman" w:cs="Times New Roman"/>
              </w:rPr>
            </w:pPr>
            <w:r w:rsidRPr="005B7021">
              <w:rPr>
                <w:rFonts w:ascii="Times New Roman" w:hAnsi="Times New Roman" w:cs="Times New Roman"/>
                <w:color w:val="000000"/>
              </w:rPr>
              <w:t xml:space="preserve">Произвести ремонт, заменить уголок 75х75х8, </w:t>
            </w:r>
            <w:r w:rsidRPr="005B7021">
              <w:rPr>
                <w:rFonts w:ascii="Times New Roman" w:hAnsi="Times New Roman" w:cs="Times New Roman"/>
                <w:color w:val="000000"/>
                <w:lang w:val="en-US"/>
              </w:rPr>
              <w:t>L</w:t>
            </w:r>
            <w:r w:rsidRPr="005B7021">
              <w:rPr>
                <w:rFonts w:ascii="Times New Roman" w:hAnsi="Times New Roman" w:cs="Times New Roman"/>
                <w:color w:val="000000"/>
              </w:rPr>
              <w:t>≈2000 мм – 4 шт.</w:t>
            </w:r>
            <w:r>
              <w:rPr>
                <w:rFonts w:ascii="Times New Roman" w:hAnsi="Times New Roman" w:cs="Times New Roman"/>
                <w:color w:val="000000"/>
              </w:rPr>
              <w:t xml:space="preserve">* </w:t>
            </w:r>
            <w:r>
              <w:rPr>
                <w:rFonts w:ascii="Times New Roman" w:eastAsia="Times New Roman" w:hAnsi="Times New Roman" w:cs="Times New Roman"/>
              </w:rPr>
              <w:t xml:space="preserve"> 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771"/>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restart"/>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Стрела</w:t>
            </w:r>
          </w:p>
        </w:tc>
        <w:tc>
          <w:tcPr>
            <w:tcW w:w="3119" w:type="dxa"/>
            <w:tcBorders>
              <w:bottom w:val="single" w:sz="4" w:space="0" w:color="auto"/>
            </w:tcBorders>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Сквозное повреждение боковой левой стенки стрелы</w:t>
            </w:r>
          </w:p>
        </w:tc>
        <w:tc>
          <w:tcPr>
            <w:tcW w:w="4819" w:type="dxa"/>
            <w:tcBorders>
              <w:bottom w:val="single" w:sz="4" w:space="0" w:color="auto"/>
            </w:tcBorders>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Pr>
                <w:rFonts w:ascii="Times New Roman" w:eastAsia="Times New Roman" w:hAnsi="Times New Roman" w:cs="Times New Roman"/>
              </w:rPr>
              <w:t>Произвести ремонт с применением сварочных работ участка со сквозной пробоиной (вследствие удара), размер дефекта (</w:t>
            </w:r>
            <w:proofErr w:type="gramStart"/>
            <w:r>
              <w:rPr>
                <w:rFonts w:ascii="Times New Roman" w:eastAsia="Times New Roman" w:hAnsi="Times New Roman" w:cs="Times New Roman"/>
              </w:rPr>
              <w:t>мм</w:t>
            </w:r>
            <w:proofErr w:type="gramEnd"/>
            <w:r>
              <w:rPr>
                <w:rFonts w:ascii="Times New Roman" w:eastAsia="Times New Roman" w:hAnsi="Times New Roman" w:cs="Times New Roman"/>
              </w:rPr>
              <w:t>):</w:t>
            </w:r>
            <w:r w:rsidRPr="00090FFD">
              <w:rPr>
                <w:rFonts w:ascii="Times New Roman" w:eastAsia="Times New Roman" w:hAnsi="Times New Roman" w:cs="Times New Roman"/>
              </w:rPr>
              <w:t xml:space="preserve"> δ</w:t>
            </w:r>
            <w:r>
              <w:rPr>
                <w:rFonts w:ascii="Times New Roman" w:eastAsia="Times New Roman" w:hAnsi="Times New Roman" w:cs="Times New Roman"/>
              </w:rPr>
              <w:t>1</w:t>
            </w:r>
            <w:r w:rsidRPr="00090FFD">
              <w:rPr>
                <w:rFonts w:ascii="Times New Roman" w:eastAsia="Times New Roman" w:hAnsi="Times New Roman" w:cs="Times New Roman"/>
              </w:rPr>
              <w:t>2</w:t>
            </w:r>
            <w:r>
              <w:rPr>
                <w:rFonts w:ascii="Times New Roman" w:eastAsia="Times New Roman" w:hAnsi="Times New Roman" w:cs="Times New Roman"/>
              </w:rPr>
              <w:t>, 70х70.  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color w:val="FF0000"/>
              </w:rPr>
            </w:pPr>
          </w:p>
        </w:tc>
      </w:tr>
      <w:tr w:rsidR="00BF4122" w:rsidRPr="00681454" w:rsidTr="00BF4122">
        <w:trPr>
          <w:trHeight w:val="1603"/>
        </w:trPr>
        <w:tc>
          <w:tcPr>
            <w:tcW w:w="534" w:type="dxa"/>
            <w:tcBorders>
              <w:top w:val="nil"/>
            </w:tcBorders>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Default="00BF4122" w:rsidP="00BF4122">
            <w:pPr>
              <w:spacing w:after="0" w:line="240" w:lineRule="auto"/>
              <w:ind w:firstLine="284"/>
              <w:jc w:val="center"/>
              <w:rPr>
                <w:rFonts w:ascii="Times New Roman" w:eastAsia="Times New Roman" w:hAnsi="Times New Roman" w:cs="Times New Roman"/>
              </w:rPr>
            </w:pPr>
          </w:p>
        </w:tc>
        <w:tc>
          <w:tcPr>
            <w:tcW w:w="3119" w:type="dxa"/>
            <w:tcBorders>
              <w:bottom w:val="single" w:sz="4" w:space="0" w:color="auto"/>
            </w:tcBorders>
            <w:shd w:val="clear" w:color="auto" w:fill="auto"/>
            <w:vAlign w:val="center"/>
          </w:tcPr>
          <w:p w:rsidR="00BF4122"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Коррозионные повреждения от 15% до 30% номинальной толщины стенок левого и правого корней стрелы во внутренних полостях над шарнирными соединениями с колонной.</w:t>
            </w:r>
          </w:p>
          <w:p w:rsidR="00BF4122" w:rsidRPr="007E5DC6" w:rsidRDefault="00BF4122" w:rsidP="00BF4122">
            <w:pPr>
              <w:spacing w:after="0" w:line="240" w:lineRule="auto"/>
              <w:ind w:firstLine="284"/>
              <w:jc w:val="center"/>
              <w:rPr>
                <w:rFonts w:ascii="Times New Roman" w:eastAsia="Times New Roman" w:hAnsi="Times New Roman" w:cs="Times New Roman"/>
              </w:rPr>
            </w:pPr>
            <w:r w:rsidRPr="005B7021">
              <w:rPr>
                <w:rFonts w:ascii="Times New Roman" w:hAnsi="Times New Roman" w:cs="Times New Roman"/>
                <w:color w:val="000000"/>
              </w:rPr>
              <w:t>Скопление продуктов коррозии и коррозионное повреждение в полост</w:t>
            </w:r>
            <w:r>
              <w:rPr>
                <w:rFonts w:ascii="Times New Roman" w:hAnsi="Times New Roman" w:cs="Times New Roman"/>
                <w:color w:val="000000"/>
              </w:rPr>
              <w:t>ях</w:t>
            </w:r>
            <w:r w:rsidRPr="005B7021">
              <w:rPr>
                <w:rFonts w:ascii="Times New Roman" w:hAnsi="Times New Roman" w:cs="Times New Roman"/>
                <w:color w:val="000000"/>
              </w:rPr>
              <w:t xml:space="preserve"> пакет</w:t>
            </w:r>
            <w:r>
              <w:rPr>
                <w:rFonts w:ascii="Times New Roman" w:hAnsi="Times New Roman" w:cs="Times New Roman"/>
                <w:color w:val="000000"/>
              </w:rPr>
              <w:t>ов</w:t>
            </w:r>
            <w:r w:rsidRPr="005B7021">
              <w:rPr>
                <w:rFonts w:ascii="Times New Roman" w:hAnsi="Times New Roman" w:cs="Times New Roman"/>
                <w:color w:val="000000"/>
              </w:rPr>
              <w:t xml:space="preserve"> заклепочн</w:t>
            </w:r>
            <w:r>
              <w:rPr>
                <w:rFonts w:ascii="Times New Roman" w:hAnsi="Times New Roman" w:cs="Times New Roman"/>
                <w:color w:val="000000"/>
              </w:rPr>
              <w:t>ых</w:t>
            </w:r>
            <w:r w:rsidRPr="005B7021">
              <w:rPr>
                <w:rFonts w:ascii="Times New Roman" w:hAnsi="Times New Roman" w:cs="Times New Roman"/>
                <w:color w:val="000000"/>
              </w:rPr>
              <w:t xml:space="preserve"> соединения частей корня стрелы</w:t>
            </w:r>
            <w:r>
              <w:rPr>
                <w:rFonts w:ascii="Times New Roman" w:hAnsi="Times New Roman" w:cs="Times New Roman"/>
                <w:color w:val="000000"/>
              </w:rPr>
              <w:t xml:space="preserve">, </w:t>
            </w:r>
            <w:proofErr w:type="gramStart"/>
            <w:r>
              <w:rPr>
                <w:rFonts w:ascii="Times New Roman" w:hAnsi="Times New Roman" w:cs="Times New Roman"/>
                <w:color w:val="000000"/>
              </w:rPr>
              <w:t>сверх</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предельные</w:t>
            </w:r>
            <w:proofErr w:type="gramEnd"/>
            <w:r>
              <w:rPr>
                <w:rFonts w:ascii="Times New Roman" w:hAnsi="Times New Roman" w:cs="Times New Roman"/>
                <w:color w:val="000000"/>
              </w:rPr>
              <w:t xml:space="preserve"> коррозионные повреждения головок заклёпок.</w:t>
            </w:r>
          </w:p>
        </w:tc>
        <w:tc>
          <w:tcPr>
            <w:tcW w:w="4819" w:type="dxa"/>
            <w:tcBorders>
              <w:bottom w:val="single" w:sz="4" w:space="0" w:color="auto"/>
            </w:tcBorders>
            <w:shd w:val="clear" w:color="auto" w:fill="auto"/>
            <w:vAlign w:val="center"/>
          </w:tcPr>
          <w:p w:rsidR="00BF4122" w:rsidRPr="001D3D99" w:rsidRDefault="00BF4122" w:rsidP="00BF4122">
            <w:pPr>
              <w:spacing w:after="0" w:line="240" w:lineRule="auto"/>
              <w:ind w:firstLine="284"/>
              <w:rPr>
                <w:rFonts w:ascii="Times New Roman" w:eastAsia="Times New Roman" w:hAnsi="Times New Roman" w:cs="Times New Roman"/>
              </w:rPr>
            </w:pPr>
            <w:r>
              <w:rPr>
                <w:rFonts w:ascii="Times New Roman" w:eastAsia="Times New Roman" w:hAnsi="Times New Roman" w:cs="Times New Roman"/>
              </w:rPr>
              <w:t xml:space="preserve">Произвести ремонт металлоконструкций с применением полуавтоматической сварки преимущественно стыковым швом (с вырезом дефектных металлоконструкций): </w:t>
            </w:r>
            <w:r w:rsidRPr="00090FFD">
              <w:rPr>
                <w:rFonts w:ascii="Times New Roman" w:eastAsia="Times New Roman" w:hAnsi="Times New Roman" w:cs="Times New Roman"/>
              </w:rPr>
              <w:t>δ</w:t>
            </w:r>
            <w:r>
              <w:rPr>
                <w:rFonts w:ascii="Times New Roman" w:eastAsia="Times New Roman" w:hAnsi="Times New Roman" w:cs="Times New Roman"/>
              </w:rPr>
              <w:t>1</w:t>
            </w:r>
            <w:r w:rsidRPr="00090FFD">
              <w:rPr>
                <w:rFonts w:ascii="Times New Roman" w:eastAsia="Times New Roman" w:hAnsi="Times New Roman" w:cs="Times New Roman"/>
              </w:rPr>
              <w:t>2</w:t>
            </w:r>
            <w:r>
              <w:rPr>
                <w:rFonts w:ascii="Times New Roman" w:eastAsia="Times New Roman" w:hAnsi="Times New Roman" w:cs="Times New Roman"/>
              </w:rPr>
              <w:t xml:space="preserve"> мм, </w:t>
            </w:r>
            <w:r>
              <w:rPr>
                <w:rFonts w:ascii="Times New Roman" w:eastAsia="Times New Roman" w:hAnsi="Times New Roman" w:cs="Times New Roman"/>
                <w:lang w:val="en-US"/>
              </w:rPr>
              <w:t>S</w:t>
            </w:r>
            <w:r w:rsidRPr="00090FFD">
              <w:rPr>
                <w:rFonts w:ascii="Times New Roman" w:eastAsia="Times New Roman" w:hAnsi="Times New Roman" w:cs="Times New Roman"/>
              </w:rPr>
              <w:t>≈</w:t>
            </w:r>
            <w:r>
              <w:rPr>
                <w:rFonts w:ascii="Times New Roman" w:eastAsia="Times New Roman" w:hAnsi="Times New Roman" w:cs="Times New Roman"/>
              </w:rPr>
              <w:t>6,5</w:t>
            </w:r>
            <w:r w:rsidRPr="00FE593F">
              <w:rPr>
                <w:rFonts w:ascii="Times New Roman" w:eastAsia="Times New Roman" w:hAnsi="Times New Roman" w:cs="Times New Roman"/>
              </w:rPr>
              <w:t xml:space="preserve"> м</w:t>
            </w:r>
            <w:proofErr w:type="gramStart"/>
            <w:r w:rsidRPr="00FE593F">
              <w:rPr>
                <w:rFonts w:ascii="Times New Roman" w:eastAsia="Times New Roman" w:hAnsi="Times New Roman" w:cs="Times New Roman"/>
                <w:vertAlign w:val="superscript"/>
              </w:rPr>
              <w:t>2</w:t>
            </w:r>
            <w:proofErr w:type="gramEnd"/>
            <w:r>
              <w:rPr>
                <w:rFonts w:ascii="Times New Roman" w:eastAsia="Times New Roman" w:hAnsi="Times New Roman" w:cs="Times New Roman"/>
              </w:rPr>
              <w:t>. Сварные швы по ГОСТ 5264-80</w:t>
            </w:r>
          </w:p>
        </w:tc>
        <w:tc>
          <w:tcPr>
            <w:tcW w:w="1275" w:type="dxa"/>
            <w:tcBorders>
              <w:bottom w:val="single" w:sz="4" w:space="0" w:color="auto"/>
            </w:tcBorders>
            <w:vAlign w:val="center"/>
          </w:tcPr>
          <w:p w:rsidR="00BF4122" w:rsidRPr="00D65FDB" w:rsidRDefault="00BF4122" w:rsidP="00BF4122">
            <w:pPr>
              <w:spacing w:after="0" w:line="240" w:lineRule="auto"/>
              <w:ind w:firstLine="284"/>
              <w:rPr>
                <w:rFonts w:ascii="Times New Roman" w:eastAsia="Times New Roman" w:hAnsi="Times New Roman" w:cs="Times New Roman"/>
                <w:color w:val="FF0000"/>
              </w:rPr>
            </w:pPr>
          </w:p>
        </w:tc>
      </w:tr>
      <w:tr w:rsidR="00BF4122" w:rsidRPr="00681454" w:rsidTr="00BF4122">
        <w:trPr>
          <w:trHeight w:val="312"/>
        </w:trPr>
        <w:tc>
          <w:tcPr>
            <w:tcW w:w="534" w:type="dxa"/>
            <w:vMerge w:val="restart"/>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restart"/>
            <w:tcBorders>
              <w:top w:val="single" w:sz="4" w:space="0" w:color="auto"/>
            </w:tcBorders>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Кабина крановщика</w:t>
            </w: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Входная дверь</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Установить врезной замок </w:t>
            </w:r>
            <w:r>
              <w:rPr>
                <w:rFonts w:ascii="Times New Roman" w:eastAsia="Times New Roman" w:hAnsi="Times New Roman" w:cs="Times New Roman"/>
              </w:rPr>
              <w:t>с применением сварочных работ–</w:t>
            </w:r>
            <w:r w:rsidRPr="00090FFD">
              <w:rPr>
                <w:rFonts w:ascii="Times New Roman" w:eastAsia="Times New Roman" w:hAnsi="Times New Roman" w:cs="Times New Roman"/>
              </w:rPr>
              <w:t xml:space="preserve"> 1</w:t>
            </w:r>
            <w:r>
              <w:rPr>
                <w:rFonts w:ascii="Times New Roman" w:eastAsia="Times New Roman" w:hAnsi="Times New Roman" w:cs="Times New Roman"/>
              </w:rPr>
              <w:t xml:space="preserve"> </w:t>
            </w:r>
            <w:proofErr w:type="spellStart"/>
            <w:proofErr w:type="gramStart"/>
            <w:r w:rsidRPr="00090FFD">
              <w:rPr>
                <w:rFonts w:ascii="Times New Roman" w:eastAsia="Times New Roman" w:hAnsi="Times New Roman" w:cs="Times New Roman"/>
              </w:rPr>
              <w:t>шт</w:t>
            </w:r>
            <w:proofErr w:type="spellEnd"/>
            <w:proofErr w:type="gramEnd"/>
            <w:r w:rsidRPr="00090FFD">
              <w:rPr>
                <w:rFonts w:ascii="Times New Roman" w:eastAsia="Times New Roman" w:hAnsi="Times New Roman" w:cs="Times New Roman"/>
              </w:rPr>
              <w:t>, изготови</w:t>
            </w:r>
            <w:r>
              <w:rPr>
                <w:rFonts w:ascii="Times New Roman" w:eastAsia="Times New Roman" w:hAnsi="Times New Roman" w:cs="Times New Roman"/>
              </w:rPr>
              <w:t xml:space="preserve">ть и установить новые петли – 2 </w:t>
            </w:r>
            <w:r w:rsidRPr="00090FFD">
              <w:rPr>
                <w:rFonts w:ascii="Times New Roman" w:eastAsia="Times New Roman" w:hAnsi="Times New Roman" w:cs="Times New Roman"/>
              </w:rPr>
              <w:t xml:space="preserve">шт.  (труба Ø20,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-120)</w:t>
            </w:r>
            <w:r>
              <w:rPr>
                <w:rFonts w:ascii="Times New Roman" w:eastAsia="Times New Roman" w:hAnsi="Times New Roman" w:cs="Times New Roman"/>
              </w:rPr>
              <w:t xml:space="preserve">. </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vMerge/>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Кровля</w:t>
            </w:r>
            <w:r w:rsidRPr="00090FFD">
              <w:rPr>
                <w:rFonts w:ascii="Times New Roman" w:eastAsia="Times New Roman" w:hAnsi="Times New Roman" w:cs="Times New Roman"/>
              </w:rPr>
              <w:t xml:space="preserve"> кабины</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Демонтировать битум, произвести ремонт металлоконструкций кровли кабины крановщика лист 4 </w:t>
            </w:r>
            <w:proofErr w:type="spellStart"/>
            <w:proofErr w:type="gramStart"/>
            <w:r w:rsidRPr="00090FFD">
              <w:rPr>
                <w:rFonts w:ascii="Times New Roman" w:eastAsia="Times New Roman" w:hAnsi="Times New Roman" w:cs="Times New Roman"/>
              </w:rPr>
              <w:t>Ст</w:t>
            </w:r>
            <w:proofErr w:type="spellEnd"/>
            <w:proofErr w:type="gramEnd"/>
            <w:r w:rsidRPr="00090FFD">
              <w:rPr>
                <w:rFonts w:ascii="Times New Roman" w:eastAsia="Times New Roman" w:hAnsi="Times New Roman" w:cs="Times New Roman"/>
              </w:rPr>
              <w:t xml:space="preserve"> 3сп ГОСТ 19903-74, </w:t>
            </w:r>
            <w:r w:rsidRPr="00FE593F">
              <w:rPr>
                <w:rFonts w:ascii="Times New Roman" w:eastAsia="Times New Roman" w:hAnsi="Times New Roman" w:cs="Times New Roman"/>
                <w:lang w:val="en-US"/>
              </w:rPr>
              <w:t>S</w:t>
            </w:r>
            <w:r>
              <w:rPr>
                <w:rFonts w:ascii="Times New Roman" w:eastAsia="Times New Roman" w:hAnsi="Times New Roman" w:cs="Times New Roman"/>
              </w:rPr>
              <w:t>≈8</w:t>
            </w:r>
            <w:r w:rsidRPr="00FE593F">
              <w:rPr>
                <w:rFonts w:ascii="Times New Roman" w:eastAsia="Times New Roman" w:hAnsi="Times New Roman" w:cs="Times New Roman"/>
              </w:rPr>
              <w:t xml:space="preserve"> м</w:t>
            </w:r>
            <w:r w:rsidRPr="00FE593F">
              <w:rPr>
                <w:rFonts w:ascii="Times New Roman" w:eastAsia="Times New Roman" w:hAnsi="Times New Roman" w:cs="Times New Roman"/>
                <w:vertAlign w:val="superscript"/>
              </w:rPr>
              <w:t>2</w:t>
            </w:r>
            <w:r w:rsidRPr="00090FFD">
              <w:rPr>
                <w:rFonts w:ascii="Times New Roman" w:eastAsia="Times New Roman" w:hAnsi="Times New Roman" w:cs="Times New Roman"/>
              </w:rPr>
              <w:t xml:space="preserve"> и произвести герметизацию битумом либо аналогичным не уступающим по характеристикам материалом. Варить </w:t>
            </w:r>
            <w:proofErr w:type="spellStart"/>
            <w:r w:rsidRPr="00090FFD">
              <w:rPr>
                <w:rFonts w:ascii="Times New Roman" w:eastAsia="Times New Roman" w:hAnsi="Times New Roman" w:cs="Times New Roman"/>
              </w:rPr>
              <w:t>нахлесточным</w:t>
            </w:r>
            <w:proofErr w:type="spellEnd"/>
            <w:r w:rsidRPr="00090FFD">
              <w:rPr>
                <w:rFonts w:ascii="Times New Roman" w:eastAsia="Times New Roman" w:hAnsi="Times New Roman" w:cs="Times New Roman"/>
              </w:rPr>
              <w:t xml:space="preserve"> швом</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vMerge/>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Коррозийное повреждение </w:t>
            </w:r>
            <w:r>
              <w:rPr>
                <w:rFonts w:ascii="Times New Roman" w:eastAsia="Times New Roman" w:hAnsi="Times New Roman" w:cs="Times New Roman"/>
              </w:rPr>
              <w:t xml:space="preserve">металлоконструкций </w:t>
            </w:r>
            <w:r w:rsidRPr="00090FFD">
              <w:rPr>
                <w:rFonts w:ascii="Times New Roman" w:eastAsia="Times New Roman" w:hAnsi="Times New Roman" w:cs="Times New Roman"/>
              </w:rPr>
              <w:t>рам остекления кабины. Дефекты замков и механизмов открывания оконных рам.</w:t>
            </w:r>
          </w:p>
        </w:tc>
        <w:tc>
          <w:tcPr>
            <w:tcW w:w="4819" w:type="dxa"/>
            <w:shd w:val="clear" w:color="auto" w:fill="auto"/>
            <w:vAlign w:val="center"/>
          </w:tcPr>
          <w:p w:rsidR="00BF4122" w:rsidRPr="007E5DC6" w:rsidRDefault="00BF4122" w:rsidP="00BF4122">
            <w:pPr>
              <w:spacing w:after="0" w:line="240" w:lineRule="auto"/>
              <w:ind w:firstLine="284"/>
              <w:rPr>
                <w:rFonts w:ascii="Times New Roman" w:eastAsia="Times New Roman" w:hAnsi="Times New Roman" w:cs="Times New Roman"/>
              </w:rPr>
            </w:pPr>
            <w:r w:rsidRPr="007E5DC6">
              <w:rPr>
                <w:rFonts w:ascii="Times New Roman" w:eastAsia="Times New Roman" w:hAnsi="Times New Roman" w:cs="Times New Roman"/>
              </w:rPr>
              <w:t>Изготовить и установить новые рамы</w:t>
            </w:r>
            <w:r>
              <w:rPr>
                <w:rFonts w:ascii="Times New Roman" w:eastAsia="Times New Roman" w:hAnsi="Times New Roman" w:cs="Times New Roman"/>
              </w:rPr>
              <w:t xml:space="preserve"> с петлями</w:t>
            </w:r>
            <w:r w:rsidRPr="007E5DC6">
              <w:rPr>
                <w:rFonts w:ascii="Times New Roman" w:eastAsia="Times New Roman" w:hAnsi="Times New Roman" w:cs="Times New Roman"/>
              </w:rPr>
              <w:t xml:space="preserve"> для окон</w:t>
            </w:r>
            <w:r>
              <w:rPr>
                <w:rFonts w:ascii="Times New Roman" w:eastAsia="Times New Roman" w:hAnsi="Times New Roman" w:cs="Times New Roman"/>
              </w:rPr>
              <w:t xml:space="preserve"> и механизмами открывания окон.</w:t>
            </w:r>
            <w:r w:rsidRPr="00090FFD">
              <w:rPr>
                <w:rFonts w:ascii="Times New Roman" w:eastAsia="Times New Roman" w:hAnsi="Times New Roman" w:cs="Times New Roman"/>
              </w:rPr>
              <w:t xml:space="preserve"> </w:t>
            </w:r>
            <w:r>
              <w:rPr>
                <w:rFonts w:ascii="Times New Roman" w:eastAsia="Times New Roman" w:hAnsi="Times New Roman" w:cs="Times New Roman"/>
                <w:lang w:val="en-US"/>
              </w:rPr>
              <w:t>P</w:t>
            </w:r>
            <w:r w:rsidRPr="003857B0">
              <w:rPr>
                <w:rFonts w:ascii="Times New Roman" w:eastAsia="Times New Roman" w:hAnsi="Times New Roman" w:cs="Times New Roman"/>
                <w:vertAlign w:val="subscript"/>
              </w:rPr>
              <w:t>∑</w:t>
            </w:r>
            <w:r w:rsidRPr="00090FFD">
              <w:rPr>
                <w:rFonts w:ascii="Times New Roman" w:eastAsia="Times New Roman" w:hAnsi="Times New Roman" w:cs="Times New Roman"/>
              </w:rPr>
              <w:t>≈</w:t>
            </w:r>
            <w:r w:rsidRPr="007E5DC6">
              <w:rPr>
                <w:rFonts w:ascii="Times New Roman" w:eastAsia="Times New Roman" w:hAnsi="Times New Roman" w:cs="Times New Roman"/>
              </w:rPr>
              <w:t>1</w:t>
            </w:r>
            <w:r>
              <w:rPr>
                <w:rFonts w:ascii="Times New Roman" w:eastAsia="Times New Roman" w:hAnsi="Times New Roman" w:cs="Times New Roman"/>
              </w:rPr>
              <w:t>7 м, уголок Ст3сп 35х35х5* (мм) либо квадратный профиль, с применением сварочных работ</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color w:val="FF0000"/>
              </w:rPr>
            </w:pPr>
          </w:p>
        </w:tc>
      </w:tr>
      <w:tr w:rsidR="00BF4122" w:rsidRPr="00681454" w:rsidTr="00BF4122">
        <w:trPr>
          <w:trHeight w:val="1021"/>
        </w:trPr>
        <w:tc>
          <w:tcPr>
            <w:tcW w:w="534" w:type="dxa"/>
            <w:vMerge/>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Остекление кабины</w:t>
            </w:r>
          </w:p>
        </w:tc>
        <w:tc>
          <w:tcPr>
            <w:tcW w:w="4819" w:type="dxa"/>
            <w:shd w:val="clear" w:color="auto" w:fill="auto"/>
            <w:vAlign w:val="center"/>
          </w:tcPr>
          <w:p w:rsidR="00BF4122" w:rsidRDefault="00BF4122" w:rsidP="00BF4122">
            <w:pPr>
              <w:spacing w:after="0" w:line="240" w:lineRule="auto"/>
              <w:ind w:firstLine="284"/>
              <w:rPr>
                <w:rFonts w:ascii="Times New Roman" w:eastAsia="Times New Roman" w:hAnsi="Times New Roman" w:cs="Times New Roman"/>
              </w:rPr>
            </w:pPr>
            <w:r w:rsidRPr="00834ECD">
              <w:rPr>
                <w:rFonts w:ascii="Times New Roman" w:eastAsia="Times New Roman" w:hAnsi="Times New Roman" w:cs="Times New Roman"/>
              </w:rPr>
              <w:t xml:space="preserve">Произвести замену всех стёкол в кабине </w:t>
            </w:r>
            <w:r>
              <w:rPr>
                <w:rFonts w:ascii="Times New Roman" w:eastAsia="Times New Roman" w:hAnsi="Times New Roman" w:cs="Times New Roman"/>
              </w:rPr>
              <w:t>(1</w:t>
            </w:r>
            <w:r w:rsidRPr="004A215A">
              <w:rPr>
                <w:rFonts w:ascii="Times New Roman" w:eastAsia="Times New Roman" w:hAnsi="Times New Roman" w:cs="Times New Roman"/>
              </w:rPr>
              <w:t>5</w:t>
            </w:r>
            <w:r w:rsidRPr="00834ECD">
              <w:rPr>
                <w:rFonts w:ascii="Times New Roman" w:eastAsia="Times New Roman" w:hAnsi="Times New Roman" w:cs="Times New Roman"/>
              </w:rPr>
              <w:t xml:space="preserve"> шт.</w:t>
            </w:r>
            <w:r>
              <w:rPr>
                <w:rFonts w:ascii="Times New Roman" w:eastAsia="Times New Roman" w:hAnsi="Times New Roman" w:cs="Times New Roman"/>
              </w:rPr>
              <w:t>)</w:t>
            </w:r>
            <w:r w:rsidRPr="00834ECD">
              <w:rPr>
                <w:rFonts w:ascii="Times New Roman" w:eastAsia="Times New Roman" w:hAnsi="Times New Roman" w:cs="Times New Roman"/>
              </w:rPr>
              <w:t xml:space="preserve"> на закалённые стёкла триплекс</w:t>
            </w:r>
            <w:r>
              <w:rPr>
                <w:rFonts w:ascii="Times New Roman" w:eastAsia="Times New Roman" w:hAnsi="Times New Roman" w:cs="Times New Roman"/>
              </w:rPr>
              <w:t>:</w:t>
            </w:r>
          </w:p>
          <w:p w:rsidR="00BF4122" w:rsidRPr="00090FFD" w:rsidRDefault="00BF4122" w:rsidP="00BF4122">
            <w:pPr>
              <w:spacing w:after="0" w:line="240" w:lineRule="auto"/>
              <w:ind w:firstLine="284"/>
              <w:rPr>
                <w:rFonts w:ascii="Times New Roman" w:eastAsia="Times New Roman" w:hAnsi="Times New Roman" w:cs="Times New Roman"/>
              </w:rPr>
            </w:pPr>
            <w:r w:rsidRPr="00834ECD">
              <w:rPr>
                <w:rFonts w:ascii="Times New Roman" w:eastAsia="Times New Roman" w:hAnsi="Times New Roman" w:cs="Times New Roman"/>
              </w:rPr>
              <w:t>δ</w:t>
            </w:r>
            <w:r>
              <w:rPr>
                <w:rFonts w:ascii="Times New Roman" w:eastAsia="Times New Roman" w:hAnsi="Times New Roman" w:cs="Times New Roman"/>
              </w:rPr>
              <w:t xml:space="preserve">6÷7 </w:t>
            </w:r>
            <w:r w:rsidRPr="00834ECD">
              <w:rPr>
                <w:rFonts w:ascii="Times New Roman" w:eastAsia="Times New Roman" w:hAnsi="Times New Roman" w:cs="Times New Roman"/>
              </w:rPr>
              <w:t>мм</w:t>
            </w:r>
            <w:r>
              <w:rPr>
                <w:rFonts w:ascii="Times New Roman" w:eastAsia="Times New Roman" w:hAnsi="Times New Roman" w:cs="Times New Roman"/>
              </w:rPr>
              <w:t>;</w:t>
            </w:r>
            <w:r w:rsidRPr="00E17468">
              <w:rPr>
                <w:rFonts w:ascii="Times New Roman" w:eastAsia="Times New Roman" w:hAnsi="Times New Roman" w:cs="Times New Roman"/>
              </w:rPr>
              <w:t xml:space="preserve"> </w:t>
            </w:r>
            <w:r w:rsidRPr="00090FFD">
              <w:rPr>
                <w:rFonts w:ascii="Times New Roman" w:eastAsia="Times New Roman" w:hAnsi="Times New Roman" w:cs="Times New Roman"/>
                <w:lang w:val="en-US"/>
              </w:rPr>
              <w:t>S</w:t>
            </w:r>
            <w:r>
              <w:rPr>
                <w:rFonts w:ascii="Times New Roman" w:eastAsia="Times New Roman" w:hAnsi="Times New Roman" w:cs="Times New Roman"/>
              </w:rPr>
              <w:t>≈1</w:t>
            </w:r>
            <w:r w:rsidRPr="00E17468">
              <w:rPr>
                <w:rFonts w:ascii="Times New Roman" w:eastAsia="Times New Roman" w:hAnsi="Times New Roman" w:cs="Times New Roman"/>
              </w:rPr>
              <w:t>0</w:t>
            </w:r>
            <w:r w:rsidRPr="00090FFD">
              <w:rPr>
                <w:rFonts w:ascii="Times New Roman" w:eastAsia="Times New Roman" w:hAnsi="Times New Roman" w:cs="Times New Roman"/>
              </w:rPr>
              <w:t xml:space="preserve"> м</w:t>
            </w:r>
            <w:proofErr w:type="gramStart"/>
            <w:r w:rsidRPr="00090FFD">
              <w:rPr>
                <w:rFonts w:ascii="Times New Roman" w:eastAsia="Times New Roman" w:hAnsi="Times New Roman" w:cs="Times New Roman"/>
                <w:vertAlign w:val="superscript"/>
              </w:rPr>
              <w:t>2</w:t>
            </w:r>
            <w:proofErr w:type="gramEnd"/>
            <w:r>
              <w:rPr>
                <w:rFonts w:ascii="Times New Roman" w:eastAsia="Times New Roman" w:hAnsi="Times New Roman" w:cs="Times New Roman"/>
              </w:rPr>
              <w:t>.</w:t>
            </w:r>
            <w:r w:rsidRPr="00834ECD">
              <w:rPr>
                <w:rFonts w:ascii="Times New Roman" w:eastAsia="Times New Roman" w:hAnsi="Times New Roman" w:cs="Times New Roman"/>
              </w:rPr>
              <w:t xml:space="preserve"> Произвести монтаж стёкол в резиновые </w:t>
            </w:r>
            <w:r>
              <w:rPr>
                <w:rFonts w:ascii="Times New Roman" w:eastAsia="Times New Roman" w:hAnsi="Times New Roman" w:cs="Times New Roman"/>
              </w:rPr>
              <w:t xml:space="preserve">новые </w:t>
            </w:r>
            <w:r w:rsidRPr="00834ECD">
              <w:rPr>
                <w:rFonts w:ascii="Times New Roman" w:eastAsia="Times New Roman" w:hAnsi="Times New Roman" w:cs="Times New Roman"/>
              </w:rPr>
              <w:t>уплотнители НТ</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vMerge/>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Дефекты утеплителя</w:t>
            </w:r>
            <w:r>
              <w:rPr>
                <w:rFonts w:ascii="Times New Roman" w:eastAsia="Times New Roman" w:hAnsi="Times New Roman" w:cs="Times New Roman"/>
              </w:rPr>
              <w:t xml:space="preserve"> и сквозной износ наружной обшивки с полом</w:t>
            </w:r>
          </w:p>
        </w:tc>
        <w:tc>
          <w:tcPr>
            <w:tcW w:w="4819" w:type="dxa"/>
            <w:shd w:val="clear" w:color="auto" w:fill="auto"/>
            <w:vAlign w:val="center"/>
          </w:tcPr>
          <w:p w:rsidR="00BF4122" w:rsidRPr="001D3D99"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работы по </w:t>
            </w:r>
            <w:r>
              <w:rPr>
                <w:rFonts w:ascii="Times New Roman" w:eastAsia="Times New Roman" w:hAnsi="Times New Roman" w:cs="Times New Roman"/>
              </w:rPr>
              <w:t>замене наружной обшивки с полом:</w:t>
            </w:r>
            <w:r w:rsidRPr="004A215A">
              <w:rPr>
                <w:rFonts w:ascii="Times New Roman" w:eastAsia="Times New Roman" w:hAnsi="Times New Roman" w:cs="Times New Roman"/>
              </w:rPr>
              <w:t xml:space="preserve"> δ2,5</w:t>
            </w:r>
            <w:r>
              <w:rPr>
                <w:rFonts w:ascii="Times New Roman" w:eastAsia="Times New Roman" w:hAnsi="Times New Roman" w:cs="Times New Roman"/>
              </w:rPr>
              <w:t xml:space="preserve">/4 </w:t>
            </w:r>
            <w:r w:rsidRPr="004A215A">
              <w:rPr>
                <w:rFonts w:ascii="Times New Roman" w:eastAsia="Times New Roman" w:hAnsi="Times New Roman" w:cs="Times New Roman"/>
              </w:rPr>
              <w:t>мм</w:t>
            </w:r>
            <w:r>
              <w:rPr>
                <w:rFonts w:ascii="Times New Roman" w:eastAsia="Times New Roman" w:hAnsi="Times New Roman" w:cs="Times New Roman"/>
              </w:rPr>
              <w:t>;</w:t>
            </w:r>
            <w:r w:rsidRPr="00090FFD">
              <w:rPr>
                <w:rFonts w:ascii="Times New Roman" w:eastAsia="Times New Roman" w:hAnsi="Times New Roman" w:cs="Times New Roman"/>
              </w:rPr>
              <w:t xml:space="preserve">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≈1</w:t>
            </w:r>
            <w:r>
              <w:rPr>
                <w:rFonts w:ascii="Times New Roman" w:eastAsia="Times New Roman" w:hAnsi="Times New Roman" w:cs="Times New Roman"/>
              </w:rPr>
              <w:t xml:space="preserve">7 </w:t>
            </w:r>
            <w:r w:rsidRPr="00090FFD">
              <w:rPr>
                <w:rFonts w:ascii="Times New Roman" w:eastAsia="Times New Roman" w:hAnsi="Times New Roman" w:cs="Times New Roman"/>
              </w:rPr>
              <w:t>м</w:t>
            </w:r>
            <w:proofErr w:type="gramStart"/>
            <w:r w:rsidRPr="00090FFD">
              <w:rPr>
                <w:rFonts w:ascii="Times New Roman" w:eastAsia="Times New Roman" w:hAnsi="Times New Roman" w:cs="Times New Roman"/>
                <w:vertAlign w:val="superscript"/>
              </w:rPr>
              <w:t>2</w:t>
            </w:r>
            <w:proofErr w:type="gramEnd"/>
            <w:r>
              <w:rPr>
                <w:rFonts w:ascii="Times New Roman" w:eastAsia="Times New Roman" w:hAnsi="Times New Roman" w:cs="Times New Roman"/>
              </w:rPr>
              <w:t>, с применением сварочных работ.</w:t>
            </w:r>
          </w:p>
          <w:p w:rsidR="00BF4122" w:rsidRDefault="00BF4122" w:rsidP="00BF4122">
            <w:pPr>
              <w:spacing w:after="0" w:line="240" w:lineRule="auto"/>
              <w:ind w:firstLine="284"/>
              <w:rPr>
                <w:rFonts w:ascii="Times New Roman" w:eastAsia="Times New Roman" w:hAnsi="Times New Roman" w:cs="Times New Roman"/>
                <w:vertAlign w:val="superscript"/>
              </w:rPr>
            </w:pPr>
            <w:r w:rsidRPr="00090FFD">
              <w:rPr>
                <w:rFonts w:ascii="Times New Roman" w:eastAsia="Times New Roman" w:hAnsi="Times New Roman" w:cs="Times New Roman"/>
              </w:rPr>
              <w:t xml:space="preserve">Произвести работы по </w:t>
            </w:r>
            <w:r>
              <w:rPr>
                <w:rFonts w:ascii="Times New Roman" w:eastAsia="Times New Roman" w:hAnsi="Times New Roman" w:cs="Times New Roman"/>
              </w:rPr>
              <w:t xml:space="preserve">замене </w:t>
            </w:r>
            <w:r w:rsidRPr="00090FFD">
              <w:rPr>
                <w:rFonts w:ascii="Times New Roman" w:eastAsia="Times New Roman" w:hAnsi="Times New Roman" w:cs="Times New Roman"/>
              </w:rPr>
              <w:t>утепл</w:t>
            </w:r>
            <w:r>
              <w:rPr>
                <w:rFonts w:ascii="Times New Roman" w:eastAsia="Times New Roman" w:hAnsi="Times New Roman" w:cs="Times New Roman"/>
              </w:rPr>
              <w:t>ителя</w:t>
            </w:r>
            <w:r w:rsidRPr="00090FFD">
              <w:rPr>
                <w:rFonts w:ascii="Times New Roman" w:eastAsia="Times New Roman" w:hAnsi="Times New Roman" w:cs="Times New Roman"/>
              </w:rPr>
              <w:t xml:space="preserve"> кабины (замена существующего утеплителя на </w:t>
            </w:r>
            <w:proofErr w:type="gramStart"/>
            <w:r w:rsidRPr="00090FFD">
              <w:rPr>
                <w:rFonts w:ascii="Times New Roman" w:eastAsia="Times New Roman" w:hAnsi="Times New Roman" w:cs="Times New Roman"/>
              </w:rPr>
              <w:t>новый</w:t>
            </w:r>
            <w:proofErr w:type="gramEnd"/>
            <w:r w:rsidRPr="00090FFD">
              <w:rPr>
                <w:rFonts w:ascii="Times New Roman" w:eastAsia="Times New Roman" w:hAnsi="Times New Roman" w:cs="Times New Roman"/>
              </w:rPr>
              <w:t xml:space="preserve">), замена внутреннего отделочного материала,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≈1</w:t>
            </w:r>
            <w:r>
              <w:rPr>
                <w:rFonts w:ascii="Times New Roman" w:eastAsia="Times New Roman" w:hAnsi="Times New Roman" w:cs="Times New Roman"/>
              </w:rPr>
              <w:t>4</w:t>
            </w:r>
            <w:r w:rsidRPr="00090FFD">
              <w:rPr>
                <w:rFonts w:ascii="Times New Roman" w:eastAsia="Times New Roman" w:hAnsi="Times New Roman" w:cs="Times New Roman"/>
              </w:rPr>
              <w:t>м</w:t>
            </w:r>
            <w:r w:rsidRPr="00090FFD">
              <w:rPr>
                <w:rFonts w:ascii="Times New Roman" w:eastAsia="Times New Roman" w:hAnsi="Times New Roman" w:cs="Times New Roman"/>
                <w:vertAlign w:val="superscript"/>
              </w:rPr>
              <w:t>2</w:t>
            </w:r>
          </w:p>
          <w:p w:rsidR="00BF4122" w:rsidRPr="006D2FE6" w:rsidRDefault="00BF4122" w:rsidP="00BF4122">
            <w:pPr>
              <w:spacing w:after="0" w:line="240" w:lineRule="auto"/>
              <w:ind w:firstLine="284"/>
              <w:rPr>
                <w:rFonts w:ascii="Times New Roman" w:eastAsia="Times New Roman" w:hAnsi="Times New Roman" w:cs="Times New Roman"/>
                <w:color w:val="FF0000"/>
              </w:rPr>
            </w:pPr>
            <w:r>
              <w:rPr>
                <w:rFonts w:ascii="Times New Roman" w:eastAsia="Times New Roman" w:hAnsi="Times New Roman" w:cs="Times New Roman"/>
              </w:rPr>
              <w:t>Произвести замену линолеума</w:t>
            </w:r>
            <w:r w:rsidRPr="004A215A">
              <w:rPr>
                <w:rFonts w:ascii="Times New Roman" w:eastAsia="Times New Roman" w:hAnsi="Times New Roman" w:cs="Times New Roman"/>
              </w:rPr>
              <w:t xml:space="preserve"> </w:t>
            </w:r>
            <w:r w:rsidRPr="00090FFD">
              <w:rPr>
                <w:rFonts w:ascii="Times New Roman" w:eastAsia="Times New Roman" w:hAnsi="Times New Roman" w:cs="Times New Roman"/>
                <w:lang w:val="en-US"/>
              </w:rPr>
              <w:t>S</w:t>
            </w:r>
            <w:r>
              <w:rPr>
                <w:rFonts w:ascii="Times New Roman" w:eastAsia="Times New Roman" w:hAnsi="Times New Roman" w:cs="Times New Roman"/>
              </w:rPr>
              <w:t>≈</w:t>
            </w:r>
            <w:r w:rsidRPr="004A215A">
              <w:rPr>
                <w:rFonts w:ascii="Times New Roman" w:eastAsia="Times New Roman" w:hAnsi="Times New Roman" w:cs="Times New Roman"/>
              </w:rPr>
              <w:t>8</w:t>
            </w:r>
            <w:r w:rsidRPr="00090FFD">
              <w:rPr>
                <w:rFonts w:ascii="Times New Roman" w:eastAsia="Times New Roman" w:hAnsi="Times New Roman" w:cs="Times New Roman"/>
              </w:rPr>
              <w:t xml:space="preserve"> м</w:t>
            </w:r>
            <w:proofErr w:type="gramStart"/>
            <w:r w:rsidRPr="00090FFD">
              <w:rPr>
                <w:rFonts w:ascii="Times New Roman" w:eastAsia="Times New Roman" w:hAnsi="Times New Roman" w:cs="Times New Roman"/>
                <w:vertAlign w:val="superscript"/>
              </w:rPr>
              <w:t>2</w:t>
            </w:r>
            <w:proofErr w:type="gramEnd"/>
            <w:r>
              <w:rPr>
                <w:rFonts w:ascii="Times New Roman" w:eastAsia="Times New Roman" w:hAnsi="Times New Roman" w:cs="Times New Roman"/>
              </w:rPr>
              <w:t xml:space="preserve"> (негорючий, для производственных помещений)</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vMerge/>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tcBorders>
              <w:bottom w:val="single" w:sz="4" w:space="0" w:color="auto"/>
            </w:tcBorders>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Износ кресла и </w:t>
            </w:r>
            <w:proofErr w:type="spellStart"/>
            <w:r w:rsidRPr="00090FFD">
              <w:rPr>
                <w:rFonts w:ascii="Times New Roman" w:eastAsia="Times New Roman" w:hAnsi="Times New Roman" w:cs="Times New Roman"/>
              </w:rPr>
              <w:t>командоконтроллеров</w:t>
            </w:r>
            <w:proofErr w:type="spellEnd"/>
            <w:r w:rsidRPr="00090FFD">
              <w:rPr>
                <w:rFonts w:ascii="Times New Roman" w:eastAsia="Times New Roman" w:hAnsi="Times New Roman" w:cs="Times New Roman"/>
              </w:rPr>
              <w:t xml:space="preserve"> в кабине крановщика</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color w:val="FF0000"/>
              </w:rPr>
            </w:pPr>
            <w:r w:rsidRPr="00090FFD">
              <w:rPr>
                <w:rFonts w:ascii="Times New Roman" w:eastAsia="Times New Roman" w:hAnsi="Times New Roman" w:cs="Times New Roman"/>
              </w:rPr>
              <w:t>Произвести демонтаж старого изношенного с заменой и монтажом на новый кресло-</w:t>
            </w:r>
            <w:r w:rsidRPr="00E81A18">
              <w:rPr>
                <w:rFonts w:ascii="Times New Roman" w:eastAsia="Times New Roman" w:hAnsi="Times New Roman" w:cs="Times New Roman"/>
              </w:rPr>
              <w:t xml:space="preserve">пульт в кабине крановщика – 1 комплект. Произвести замену изношенной кабельно-проводниковой продукции в кабине крановщика, в том числе от </w:t>
            </w:r>
            <w:proofErr w:type="gramStart"/>
            <w:r w:rsidRPr="00E81A18">
              <w:rPr>
                <w:rFonts w:ascii="Times New Roman" w:eastAsia="Times New Roman" w:hAnsi="Times New Roman" w:cs="Times New Roman"/>
              </w:rPr>
              <w:t>кресло</w:t>
            </w:r>
            <w:r>
              <w:rPr>
                <w:rFonts w:ascii="Times New Roman" w:eastAsia="Times New Roman" w:hAnsi="Times New Roman" w:cs="Times New Roman"/>
              </w:rPr>
              <w:t>-пульта</w:t>
            </w:r>
            <w:proofErr w:type="gramEnd"/>
            <w:r>
              <w:rPr>
                <w:rFonts w:ascii="Times New Roman" w:eastAsia="Times New Roman" w:hAnsi="Times New Roman" w:cs="Times New Roman"/>
              </w:rPr>
              <w:t xml:space="preserve"> до шкафов в </w:t>
            </w:r>
            <w:proofErr w:type="spellStart"/>
            <w:r>
              <w:rPr>
                <w:rFonts w:ascii="Times New Roman" w:eastAsia="Times New Roman" w:hAnsi="Times New Roman" w:cs="Times New Roman"/>
              </w:rPr>
              <w:t>блоч</w:t>
            </w:r>
            <w:proofErr w:type="spellEnd"/>
            <w:r>
              <w:rPr>
                <w:rFonts w:ascii="Times New Roman" w:eastAsia="Times New Roman" w:hAnsi="Times New Roman" w:cs="Times New Roman"/>
              </w:rPr>
              <w:t>-колонне</w:t>
            </w:r>
            <w:r w:rsidRPr="00090FFD">
              <w:rPr>
                <w:rFonts w:ascii="Times New Roman" w:eastAsia="Times New Roman" w:hAnsi="Times New Roman" w:cs="Times New Roman"/>
              </w:rPr>
              <w:t>. Составить эл. схему. Подключить и испытать</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tcBorders>
              <w:bottom w:val="single" w:sz="4" w:space="0" w:color="auto"/>
            </w:tcBorders>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roofErr w:type="spellStart"/>
            <w:r>
              <w:rPr>
                <w:rFonts w:ascii="Times New Roman" w:eastAsia="Times New Roman" w:hAnsi="Times New Roman" w:cs="Times New Roman"/>
              </w:rPr>
              <w:t>Электропомещение</w:t>
            </w:r>
            <w:proofErr w:type="spellEnd"/>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Локальная коррозия крыши и боковых стен</w:t>
            </w:r>
          </w:p>
        </w:tc>
        <w:tc>
          <w:tcPr>
            <w:tcW w:w="4819" w:type="dxa"/>
            <w:shd w:val="clear" w:color="auto" w:fill="auto"/>
            <w:vAlign w:val="center"/>
          </w:tcPr>
          <w:p w:rsidR="00BF4122" w:rsidRPr="004A215A" w:rsidRDefault="00BF4122" w:rsidP="00BF4122">
            <w:pPr>
              <w:spacing w:after="0" w:line="240" w:lineRule="auto"/>
              <w:ind w:firstLine="284"/>
              <w:rPr>
                <w:rFonts w:ascii="Times New Roman" w:eastAsia="Times New Roman" w:hAnsi="Times New Roman" w:cs="Times New Roman"/>
              </w:rPr>
            </w:pPr>
            <w:r w:rsidRPr="004A215A">
              <w:rPr>
                <w:rFonts w:ascii="Times New Roman" w:eastAsia="Times New Roman" w:hAnsi="Times New Roman" w:cs="Times New Roman"/>
              </w:rPr>
              <w:t>Произвести ремонт обшивки, размеры: δ2,5</w:t>
            </w:r>
            <w:r>
              <w:rPr>
                <w:rFonts w:ascii="Times New Roman" w:eastAsia="Times New Roman" w:hAnsi="Times New Roman" w:cs="Times New Roman"/>
              </w:rPr>
              <w:t xml:space="preserve"> </w:t>
            </w:r>
            <w:r w:rsidRPr="004A215A">
              <w:rPr>
                <w:rFonts w:ascii="Times New Roman" w:eastAsia="Times New Roman" w:hAnsi="Times New Roman" w:cs="Times New Roman"/>
              </w:rPr>
              <w:t xml:space="preserve">мм; S≈35 </w:t>
            </w:r>
            <w:r w:rsidRPr="00090FFD">
              <w:rPr>
                <w:rFonts w:ascii="Times New Roman" w:eastAsia="Times New Roman" w:hAnsi="Times New Roman" w:cs="Times New Roman"/>
              </w:rPr>
              <w:t>м</w:t>
            </w:r>
            <w:proofErr w:type="gramStart"/>
            <w:r w:rsidRPr="00090FFD">
              <w:rPr>
                <w:rFonts w:ascii="Times New Roman" w:eastAsia="Times New Roman" w:hAnsi="Times New Roman" w:cs="Times New Roman"/>
                <w:vertAlign w:val="superscript"/>
              </w:rPr>
              <w:t>2</w:t>
            </w:r>
            <w:proofErr w:type="gramEnd"/>
            <w:r w:rsidRPr="004A215A">
              <w:rPr>
                <w:rFonts w:ascii="Times New Roman" w:eastAsia="Times New Roman" w:hAnsi="Times New Roman" w:cs="Times New Roman"/>
              </w:rPr>
              <w:t>;</w:t>
            </w:r>
          </w:p>
          <w:p w:rsidR="00BF4122" w:rsidRPr="004A215A" w:rsidRDefault="00BF4122" w:rsidP="00BF4122">
            <w:pPr>
              <w:spacing w:after="0" w:line="240" w:lineRule="auto"/>
              <w:ind w:firstLine="284"/>
              <w:rPr>
                <w:rFonts w:ascii="Times New Roman" w:eastAsia="Times New Roman" w:hAnsi="Times New Roman" w:cs="Times New Roman"/>
              </w:rPr>
            </w:pPr>
            <w:r w:rsidRPr="004A215A">
              <w:rPr>
                <w:rFonts w:ascii="Times New Roman" w:eastAsia="Times New Roman" w:hAnsi="Times New Roman" w:cs="Times New Roman"/>
              </w:rPr>
              <w:t>Произвести ремонт кровли, размеры</w:t>
            </w:r>
            <w:r>
              <w:rPr>
                <w:rFonts w:ascii="Times New Roman" w:eastAsia="Times New Roman" w:hAnsi="Times New Roman" w:cs="Times New Roman"/>
              </w:rPr>
              <w:t>:</w:t>
            </w:r>
            <w:r w:rsidRPr="004A215A">
              <w:rPr>
                <w:rFonts w:ascii="Times New Roman" w:eastAsia="Times New Roman" w:hAnsi="Times New Roman" w:cs="Times New Roman"/>
              </w:rPr>
              <w:t xml:space="preserve"> δ4 мм; S≈</w:t>
            </w:r>
            <w:r>
              <w:rPr>
                <w:rFonts w:ascii="Times New Roman" w:eastAsia="Times New Roman" w:hAnsi="Times New Roman" w:cs="Times New Roman"/>
              </w:rPr>
              <w:t>13</w:t>
            </w:r>
            <w:r w:rsidRPr="00090FFD">
              <w:rPr>
                <w:rFonts w:ascii="Times New Roman" w:eastAsia="Times New Roman" w:hAnsi="Times New Roman" w:cs="Times New Roman"/>
              </w:rPr>
              <w:t xml:space="preserve"> м</w:t>
            </w:r>
            <w:proofErr w:type="gramStart"/>
            <w:r w:rsidRPr="00090FFD">
              <w:rPr>
                <w:rFonts w:ascii="Times New Roman" w:eastAsia="Times New Roman" w:hAnsi="Times New Roman" w:cs="Times New Roman"/>
                <w:vertAlign w:val="superscript"/>
              </w:rPr>
              <w:t>2</w:t>
            </w:r>
            <w:proofErr w:type="gramEnd"/>
            <w:r w:rsidRPr="004A215A">
              <w:rPr>
                <w:rFonts w:ascii="Times New Roman" w:eastAsia="Times New Roman" w:hAnsi="Times New Roman" w:cs="Times New Roman"/>
              </w:rPr>
              <w:t>;</w:t>
            </w:r>
          </w:p>
          <w:p w:rsidR="00BF4122" w:rsidRPr="00090FFD" w:rsidRDefault="00BF4122" w:rsidP="00BF4122">
            <w:pPr>
              <w:spacing w:after="0" w:line="240" w:lineRule="auto"/>
              <w:ind w:firstLine="284"/>
              <w:rPr>
                <w:rFonts w:ascii="Times New Roman" w:eastAsia="Times New Roman" w:hAnsi="Times New Roman" w:cs="Times New Roman"/>
              </w:rPr>
            </w:pPr>
            <w:r w:rsidRPr="004A215A">
              <w:rPr>
                <w:rFonts w:ascii="Times New Roman" w:eastAsia="Times New Roman" w:hAnsi="Times New Roman" w:cs="Times New Roman"/>
              </w:rPr>
              <w:t xml:space="preserve">Произвести ремонт настила пола, </w:t>
            </w:r>
            <w:r>
              <w:rPr>
                <w:rFonts w:ascii="Times New Roman" w:eastAsia="Times New Roman" w:hAnsi="Times New Roman" w:cs="Times New Roman"/>
              </w:rPr>
              <w:t>размеры</w:t>
            </w:r>
            <w:r w:rsidRPr="004A215A">
              <w:rPr>
                <w:rFonts w:ascii="Times New Roman" w:eastAsia="Times New Roman" w:hAnsi="Times New Roman" w:cs="Times New Roman"/>
              </w:rPr>
              <w:t>: δ4</w:t>
            </w:r>
            <w:r>
              <w:rPr>
                <w:rFonts w:ascii="Times New Roman" w:eastAsia="Times New Roman" w:hAnsi="Times New Roman" w:cs="Times New Roman"/>
              </w:rPr>
              <w:t xml:space="preserve"> </w:t>
            </w:r>
            <w:r w:rsidRPr="004A215A">
              <w:rPr>
                <w:rFonts w:ascii="Times New Roman" w:eastAsia="Times New Roman" w:hAnsi="Times New Roman" w:cs="Times New Roman"/>
              </w:rPr>
              <w:t>мм; S≈</w:t>
            </w:r>
            <w:r>
              <w:rPr>
                <w:rFonts w:ascii="Times New Roman" w:eastAsia="Times New Roman" w:hAnsi="Times New Roman" w:cs="Times New Roman"/>
              </w:rPr>
              <w:t>8</w:t>
            </w:r>
            <w:r w:rsidRPr="004A215A">
              <w:rPr>
                <w:rFonts w:ascii="Times New Roman" w:eastAsia="Times New Roman" w:hAnsi="Times New Roman" w:cs="Times New Roman"/>
              </w:rPr>
              <w:t>м</w:t>
            </w:r>
            <w:r w:rsidRPr="006D2FE6">
              <w:rPr>
                <w:rFonts w:ascii="Times New Roman" w:eastAsia="Times New Roman" w:hAnsi="Times New Roman" w:cs="Times New Roman"/>
                <w:vertAlign w:val="superscript"/>
              </w:rPr>
              <w:t>2</w:t>
            </w:r>
            <w:r w:rsidRPr="004A215A">
              <w:rPr>
                <w:rFonts w:ascii="Times New Roman" w:eastAsia="Times New Roman" w:hAnsi="Times New Roman" w:cs="Times New Roman"/>
              </w:rPr>
              <w:t>.</w:t>
            </w:r>
            <w:r>
              <w:rPr>
                <w:rFonts w:ascii="Times New Roman" w:eastAsia="Times New Roman" w:hAnsi="Times New Roman" w:cs="Times New Roman"/>
              </w:rPr>
              <w:t xml:space="preserve"> Сварные швы по ГОСТ 5264-80</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color w:val="FF0000"/>
              </w:rPr>
            </w:pPr>
          </w:p>
        </w:tc>
      </w:tr>
      <w:tr w:rsidR="00BF4122" w:rsidRPr="00681454" w:rsidTr="00BF4122">
        <w:trPr>
          <w:trHeight w:val="312"/>
        </w:trPr>
        <w:tc>
          <w:tcPr>
            <w:tcW w:w="534" w:type="dxa"/>
            <w:vMerge w:val="restart"/>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restart"/>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 xml:space="preserve">Площадка на уровне входа в </w:t>
            </w:r>
            <w:proofErr w:type="spellStart"/>
            <w:r w:rsidRPr="00090FFD">
              <w:rPr>
                <w:rFonts w:ascii="Times New Roman" w:eastAsia="Times New Roman" w:hAnsi="Times New Roman" w:cs="Times New Roman"/>
              </w:rPr>
              <w:lastRenderedPageBreak/>
              <w:t>блоч</w:t>
            </w:r>
            <w:proofErr w:type="spellEnd"/>
            <w:r w:rsidRPr="00090FFD">
              <w:rPr>
                <w:rFonts w:ascii="Times New Roman" w:eastAsia="Times New Roman" w:hAnsi="Times New Roman" w:cs="Times New Roman"/>
              </w:rPr>
              <w:t>-колонну</w:t>
            </w: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lastRenderedPageBreak/>
              <w:t xml:space="preserve">Локальная коррозия </w:t>
            </w:r>
            <w:proofErr w:type="spellStart"/>
            <w:r w:rsidRPr="00090FFD">
              <w:rPr>
                <w:rFonts w:ascii="Times New Roman" w:eastAsia="Times New Roman" w:hAnsi="Times New Roman" w:cs="Times New Roman"/>
              </w:rPr>
              <w:t>леерного</w:t>
            </w:r>
            <w:proofErr w:type="spellEnd"/>
            <w:r w:rsidRPr="00090FFD">
              <w:rPr>
                <w:rFonts w:ascii="Times New Roman" w:eastAsia="Times New Roman" w:hAnsi="Times New Roman" w:cs="Times New Roman"/>
              </w:rPr>
              <w:t xml:space="preserve"> ограждения</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ремонт, изготовление, рихтовку, замену стоек и поручней </w:t>
            </w:r>
            <w:proofErr w:type="spellStart"/>
            <w:r w:rsidRPr="00090FFD">
              <w:rPr>
                <w:rFonts w:ascii="Times New Roman" w:eastAsia="Times New Roman" w:hAnsi="Times New Roman" w:cs="Times New Roman"/>
              </w:rPr>
              <w:t>леерных</w:t>
            </w:r>
            <w:proofErr w:type="spellEnd"/>
            <w:r w:rsidRPr="00090FFD">
              <w:rPr>
                <w:rFonts w:ascii="Times New Roman" w:eastAsia="Times New Roman" w:hAnsi="Times New Roman" w:cs="Times New Roman"/>
              </w:rPr>
              <w:t xml:space="preserve"> ограждений: труба Ø34, δ2,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 xml:space="preserve">≈15 м; труба Ø22, δ2, </w:t>
            </w:r>
            <w:r w:rsidRPr="00090FFD">
              <w:rPr>
                <w:rFonts w:ascii="Times New Roman" w:eastAsia="Times New Roman" w:hAnsi="Times New Roman" w:cs="Times New Roman"/>
                <w:lang w:val="en-US"/>
              </w:rPr>
              <w:t>L</w:t>
            </w:r>
            <w:r w:rsidRPr="00090FFD">
              <w:rPr>
                <w:rFonts w:ascii="Times New Roman" w:eastAsia="Times New Roman" w:hAnsi="Times New Roman" w:cs="Times New Roman"/>
              </w:rPr>
              <w:t>≈7 м</w:t>
            </w:r>
            <w:r>
              <w:rPr>
                <w:rFonts w:ascii="Times New Roman" w:eastAsia="Times New Roman" w:hAnsi="Times New Roman" w:cs="Times New Roman"/>
              </w:rPr>
              <w:t>, с применением сварочных работ</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vMerge/>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tcBorders>
              <w:bottom w:val="single" w:sz="4" w:space="0" w:color="auto"/>
            </w:tcBorders>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090FFD">
              <w:rPr>
                <w:rFonts w:ascii="Times New Roman" w:eastAsia="Times New Roman" w:hAnsi="Times New Roman" w:cs="Times New Roman"/>
              </w:rPr>
              <w:t>Ремонт фундамента стойки светильника</w:t>
            </w:r>
          </w:p>
        </w:tc>
        <w:tc>
          <w:tcPr>
            <w:tcW w:w="4819" w:type="dxa"/>
            <w:shd w:val="clear" w:color="auto" w:fill="auto"/>
            <w:vAlign w:val="center"/>
          </w:tcPr>
          <w:p w:rsidR="00BF4122" w:rsidRPr="00090FFD" w:rsidRDefault="00BF4122" w:rsidP="00BF4122">
            <w:pPr>
              <w:spacing w:after="0" w:line="240" w:lineRule="auto"/>
              <w:ind w:firstLine="284"/>
              <w:rPr>
                <w:rFonts w:ascii="Times New Roman" w:eastAsia="Times New Roman" w:hAnsi="Times New Roman" w:cs="Times New Roman"/>
              </w:rPr>
            </w:pPr>
            <w:r w:rsidRPr="00090FFD">
              <w:rPr>
                <w:rFonts w:ascii="Times New Roman" w:eastAsia="Times New Roman" w:hAnsi="Times New Roman" w:cs="Times New Roman"/>
              </w:rPr>
              <w:t xml:space="preserve">Произвести ремонт, изготовление фундамента под светильник и стоек: </w:t>
            </w:r>
            <w:r w:rsidRPr="00090FFD">
              <w:rPr>
                <w:rFonts w:ascii="Times New Roman" w:eastAsia="Times New Roman" w:hAnsi="Times New Roman" w:cs="Times New Roman"/>
                <w:lang w:val="en-US"/>
              </w:rPr>
              <w:t>S</w:t>
            </w:r>
            <w:r w:rsidRPr="00090FFD">
              <w:rPr>
                <w:rFonts w:ascii="Times New Roman" w:eastAsia="Times New Roman" w:hAnsi="Times New Roman" w:cs="Times New Roman"/>
              </w:rPr>
              <w:t>≈0,5м², δ=4мм, 2</w:t>
            </w:r>
            <w:r>
              <w:rPr>
                <w:rFonts w:ascii="Times New Roman" w:eastAsia="Times New Roman" w:hAnsi="Times New Roman" w:cs="Times New Roman"/>
              </w:rPr>
              <w:t xml:space="preserve"> </w:t>
            </w:r>
            <w:r w:rsidRPr="00090FFD">
              <w:rPr>
                <w:rFonts w:ascii="Times New Roman" w:eastAsia="Times New Roman" w:hAnsi="Times New Roman" w:cs="Times New Roman"/>
              </w:rPr>
              <w:t>-</w:t>
            </w:r>
            <w:r>
              <w:rPr>
                <w:rFonts w:ascii="Times New Roman" w:eastAsia="Times New Roman" w:hAnsi="Times New Roman" w:cs="Times New Roman"/>
              </w:rPr>
              <w:t xml:space="preserve"> ком-та, с применением сварочных работ</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1533"/>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5B7021">
              <w:rPr>
                <w:rFonts w:ascii="Times New Roman" w:eastAsia="Times New Roman" w:hAnsi="Times New Roman" w:cs="Times New Roman"/>
                <w:color w:val="000000"/>
              </w:rPr>
              <w:t xml:space="preserve">Неподвижный контргруз (под </w:t>
            </w:r>
            <w:proofErr w:type="spellStart"/>
            <w:r w:rsidRPr="005B7021">
              <w:rPr>
                <w:rFonts w:ascii="Times New Roman" w:eastAsia="Times New Roman" w:hAnsi="Times New Roman" w:cs="Times New Roman"/>
                <w:color w:val="000000"/>
              </w:rPr>
              <w:t>маш</w:t>
            </w:r>
            <w:proofErr w:type="spellEnd"/>
            <w:r w:rsidRPr="005B7021">
              <w:rPr>
                <w:rFonts w:ascii="Times New Roman" w:eastAsia="Times New Roman" w:hAnsi="Times New Roman" w:cs="Times New Roman"/>
                <w:color w:val="000000"/>
              </w:rPr>
              <w:t>. залом)</w:t>
            </w:r>
          </w:p>
        </w:tc>
        <w:tc>
          <w:tcPr>
            <w:tcW w:w="3119" w:type="dxa"/>
            <w:shd w:val="clear" w:color="auto" w:fill="auto"/>
            <w:vAlign w:val="center"/>
          </w:tcPr>
          <w:p w:rsidR="00BF4122" w:rsidRPr="00090FFD" w:rsidRDefault="00BF4122" w:rsidP="00BF4122">
            <w:pPr>
              <w:spacing w:after="0" w:line="240" w:lineRule="auto"/>
              <w:ind w:firstLine="284"/>
              <w:jc w:val="center"/>
              <w:rPr>
                <w:rFonts w:ascii="Times New Roman" w:eastAsia="Times New Roman" w:hAnsi="Times New Roman" w:cs="Times New Roman"/>
              </w:rPr>
            </w:pPr>
            <w:r w:rsidRPr="005B7021">
              <w:rPr>
                <w:rFonts w:ascii="Times New Roman" w:hAnsi="Times New Roman" w:cs="Times New Roman"/>
              </w:rPr>
              <w:t xml:space="preserve">Вспучивание металлоконструкций в </w:t>
            </w:r>
            <w:proofErr w:type="spellStart"/>
            <w:r w:rsidRPr="005B7021">
              <w:rPr>
                <w:rFonts w:ascii="Times New Roman" w:hAnsi="Times New Roman" w:cs="Times New Roman"/>
              </w:rPr>
              <w:t>маш</w:t>
            </w:r>
            <w:proofErr w:type="spellEnd"/>
            <w:r w:rsidRPr="005B7021">
              <w:rPr>
                <w:rFonts w:ascii="Times New Roman" w:hAnsi="Times New Roman" w:cs="Times New Roman"/>
              </w:rPr>
              <w:t xml:space="preserve">. зале над «неподвижным контргрузом» </w:t>
            </w:r>
            <w:proofErr w:type="gramStart"/>
            <w:r w:rsidRPr="005B7021">
              <w:rPr>
                <w:rFonts w:ascii="Times New Roman" w:hAnsi="Times New Roman" w:cs="Times New Roman"/>
              </w:rPr>
              <w:t>в сле</w:t>
            </w:r>
            <w:r>
              <w:rPr>
                <w:rFonts w:ascii="Times New Roman" w:hAnsi="Times New Roman" w:cs="Times New Roman"/>
              </w:rPr>
              <w:t>дствие</w:t>
            </w:r>
            <w:proofErr w:type="gramEnd"/>
            <w:r w:rsidRPr="005B7021">
              <w:rPr>
                <w:rFonts w:ascii="Times New Roman" w:hAnsi="Times New Roman" w:cs="Times New Roman"/>
              </w:rPr>
              <w:t xml:space="preserve"> попадания осадков</w:t>
            </w:r>
          </w:p>
        </w:tc>
        <w:tc>
          <w:tcPr>
            <w:tcW w:w="4819" w:type="dxa"/>
            <w:shd w:val="clear" w:color="auto" w:fill="auto"/>
            <w:vAlign w:val="center"/>
          </w:tcPr>
          <w:p w:rsidR="00BF4122" w:rsidRPr="005B7021" w:rsidRDefault="00BF4122" w:rsidP="00BF4122">
            <w:pPr>
              <w:spacing w:after="0" w:line="240" w:lineRule="auto"/>
              <w:ind w:firstLine="284"/>
              <w:rPr>
                <w:rFonts w:ascii="Times New Roman" w:hAnsi="Times New Roman" w:cs="Times New Roman"/>
                <w:color w:val="000000"/>
              </w:rPr>
            </w:pPr>
            <w:r w:rsidRPr="005B7021">
              <w:rPr>
                <w:rFonts w:ascii="Times New Roman" w:eastAsia="Times New Roman" w:hAnsi="Times New Roman" w:cs="Times New Roman"/>
                <w:color w:val="000000"/>
              </w:rPr>
              <w:t xml:space="preserve">Необходимо произвести ремонт, </w:t>
            </w:r>
            <w:r w:rsidRPr="005B7021">
              <w:rPr>
                <w:rFonts w:ascii="Times New Roman" w:hAnsi="Times New Roman" w:cs="Times New Roman"/>
                <w:color w:val="000000"/>
                <w:lang w:val="en-US"/>
              </w:rPr>
              <w:t>S</w:t>
            </w:r>
            <w:r w:rsidRPr="005B7021">
              <w:rPr>
                <w:rFonts w:ascii="Times New Roman" w:hAnsi="Times New Roman" w:cs="Times New Roman"/>
                <w:color w:val="000000"/>
              </w:rPr>
              <w:t>≈</w:t>
            </w:r>
            <w:r>
              <w:rPr>
                <w:rFonts w:ascii="Times New Roman" w:hAnsi="Times New Roman" w:cs="Times New Roman"/>
                <w:color w:val="000000"/>
              </w:rPr>
              <w:t>8</w:t>
            </w:r>
            <w:r w:rsidRPr="005B7021">
              <w:rPr>
                <w:rFonts w:ascii="Times New Roman" w:hAnsi="Times New Roman" w:cs="Times New Roman"/>
                <w:color w:val="000000"/>
              </w:rPr>
              <w:t xml:space="preserve"> м</w:t>
            </w:r>
            <w:proofErr w:type="gramStart"/>
            <w:r w:rsidRPr="005B7021">
              <w:rPr>
                <w:rFonts w:ascii="Times New Roman" w:hAnsi="Times New Roman" w:cs="Times New Roman"/>
                <w:color w:val="000000"/>
                <w:vertAlign w:val="superscript"/>
              </w:rPr>
              <w:t>2</w:t>
            </w:r>
            <w:proofErr w:type="gramEnd"/>
            <w:r w:rsidRPr="005B7021">
              <w:rPr>
                <w:rFonts w:ascii="Times New Roman" w:hAnsi="Times New Roman" w:cs="Times New Roman"/>
                <w:color w:val="000000"/>
              </w:rPr>
              <w:t>.</w:t>
            </w:r>
          </w:p>
          <w:p w:rsidR="00BF4122" w:rsidRPr="00090FFD" w:rsidRDefault="00BF4122" w:rsidP="00BF4122">
            <w:pPr>
              <w:spacing w:after="0" w:line="240" w:lineRule="auto"/>
              <w:ind w:firstLine="284"/>
              <w:rPr>
                <w:rFonts w:ascii="Times New Roman" w:eastAsia="Times New Roman" w:hAnsi="Times New Roman" w:cs="Times New Roman"/>
              </w:rPr>
            </w:pPr>
            <w:r>
              <w:rPr>
                <w:rFonts w:ascii="Times New Roman" w:eastAsia="Times New Roman" w:hAnsi="Times New Roman" w:cs="Times New Roman"/>
                <w:color w:val="000000"/>
              </w:rPr>
              <w:t xml:space="preserve">В «неподвижном противовесе» </w:t>
            </w:r>
            <w:r w:rsidRPr="005B7021">
              <w:rPr>
                <w:rFonts w:ascii="Times New Roman" w:eastAsia="Times New Roman" w:hAnsi="Times New Roman" w:cs="Times New Roman"/>
                <w:color w:val="000000"/>
              </w:rPr>
              <w:t xml:space="preserve">необходимо выполнить дренажные отверстия </w:t>
            </w:r>
            <w:r>
              <w:rPr>
                <w:rFonts w:ascii="Times New Roman" w:eastAsia="Times New Roman" w:hAnsi="Times New Roman" w:cs="Times New Roman"/>
                <w:color w:val="000000"/>
              </w:rPr>
              <w:t>в низу контргруза (высота до 30</w:t>
            </w:r>
            <w:r w:rsidRPr="005B7021">
              <w:rPr>
                <w:rFonts w:ascii="Times New Roman" w:eastAsia="Times New Roman" w:hAnsi="Times New Roman" w:cs="Times New Roman"/>
                <w:color w:val="000000"/>
              </w:rPr>
              <w:t>м)</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val="restart"/>
            <w:vAlign w:val="center"/>
          </w:tcPr>
          <w:p w:rsidR="00BF4122" w:rsidRPr="009A1BC2" w:rsidRDefault="00BF4122" w:rsidP="00BF4122">
            <w:pPr>
              <w:spacing w:after="0" w:line="240" w:lineRule="auto"/>
              <w:ind w:firstLine="284"/>
              <w:jc w:val="center"/>
              <w:rPr>
                <w:rFonts w:ascii="Times New Roman" w:eastAsia="Times New Roman" w:hAnsi="Times New Roman" w:cs="Times New Roman"/>
              </w:rPr>
            </w:pPr>
            <w:r w:rsidRPr="009A1BC2">
              <w:rPr>
                <w:rFonts w:ascii="Times New Roman" w:eastAsia="Times New Roman" w:hAnsi="Times New Roman" w:cs="Times New Roman"/>
              </w:rPr>
              <w:t>Шарнирные сочленения стреловой системы и системы противовесов</w:t>
            </w:r>
          </w:p>
        </w:tc>
        <w:tc>
          <w:tcPr>
            <w:tcW w:w="3119" w:type="dxa"/>
            <w:shd w:val="clear" w:color="auto" w:fill="auto"/>
            <w:vAlign w:val="center"/>
          </w:tcPr>
          <w:p w:rsidR="00BF4122" w:rsidRPr="0035301A" w:rsidRDefault="00BF4122" w:rsidP="00BF4122">
            <w:pPr>
              <w:spacing w:after="0" w:line="240" w:lineRule="auto"/>
              <w:ind w:firstLine="284"/>
              <w:jc w:val="center"/>
              <w:rPr>
                <w:rFonts w:ascii="Times New Roman" w:eastAsia="Times New Roman" w:hAnsi="Times New Roman" w:cs="Times New Roman"/>
              </w:rPr>
            </w:pPr>
            <w:r>
              <w:rPr>
                <w:rFonts w:ascii="Times New Roman" w:eastAsia="Times New Roman" w:hAnsi="Times New Roman" w:cs="Times New Roman"/>
              </w:rPr>
              <w:t>Треск с вибрацией в правом шарнире «корня» стрелы, заклинивание при вылете в шарнирном сочленении «стрела-</w:t>
            </w:r>
            <w:proofErr w:type="spellStart"/>
            <w:r>
              <w:rPr>
                <w:rFonts w:ascii="Times New Roman" w:eastAsia="Times New Roman" w:hAnsi="Times New Roman" w:cs="Times New Roman"/>
              </w:rPr>
              <w:t>блочколонна</w:t>
            </w:r>
            <w:proofErr w:type="spellEnd"/>
            <w:r>
              <w:rPr>
                <w:rFonts w:ascii="Times New Roman" w:eastAsia="Times New Roman" w:hAnsi="Times New Roman" w:cs="Times New Roman"/>
              </w:rPr>
              <w:t>»</w:t>
            </w:r>
          </w:p>
        </w:tc>
        <w:tc>
          <w:tcPr>
            <w:tcW w:w="4819" w:type="dxa"/>
            <w:shd w:val="clear" w:color="auto" w:fill="auto"/>
            <w:vAlign w:val="center"/>
          </w:tcPr>
          <w:p w:rsidR="00BF4122" w:rsidRDefault="00BF4122" w:rsidP="00BF4122">
            <w:pPr>
              <w:spacing w:after="0" w:line="240" w:lineRule="auto"/>
              <w:ind w:firstLine="284"/>
              <w:rPr>
                <w:rFonts w:ascii="Times New Roman" w:eastAsia="Times New Roman" w:hAnsi="Times New Roman" w:cs="Times New Roman"/>
              </w:rPr>
            </w:pPr>
            <w:proofErr w:type="gramStart"/>
            <w:r>
              <w:rPr>
                <w:rFonts w:ascii="Times New Roman" w:eastAsia="Times New Roman" w:hAnsi="Times New Roman" w:cs="Times New Roman"/>
              </w:rPr>
              <w:t>Произвести: ремонт шарнирного сочленения; демонтаж-монтаж с заменой (изготовление новых) деталей  шарнирного сочленения «стрела-</w:t>
            </w:r>
            <w:proofErr w:type="spellStart"/>
            <w:r>
              <w:rPr>
                <w:rFonts w:ascii="Times New Roman" w:eastAsia="Times New Roman" w:hAnsi="Times New Roman" w:cs="Times New Roman"/>
              </w:rPr>
              <w:t>блочколонна</w:t>
            </w:r>
            <w:proofErr w:type="spellEnd"/>
            <w:r>
              <w:rPr>
                <w:rFonts w:ascii="Times New Roman" w:eastAsia="Times New Roman" w:hAnsi="Times New Roman" w:cs="Times New Roman"/>
              </w:rPr>
              <w:t>» (полый палец, втулки, смазочные патрубки и т.д.), рис. 2</w:t>
            </w:r>
            <w:proofErr w:type="gramEnd"/>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681454" w:rsidTr="00BF4122">
        <w:trPr>
          <w:trHeight w:val="312"/>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275" w:type="dxa"/>
            <w:vMerge/>
            <w:tcBorders>
              <w:bottom w:val="single" w:sz="4" w:space="0" w:color="auto"/>
            </w:tcBorders>
            <w:vAlign w:val="center"/>
          </w:tcPr>
          <w:p w:rsidR="00BF4122" w:rsidRPr="009A1BC2" w:rsidRDefault="00BF4122" w:rsidP="00BF4122">
            <w:pPr>
              <w:spacing w:after="0" w:line="240" w:lineRule="auto"/>
              <w:ind w:firstLine="284"/>
              <w:jc w:val="center"/>
              <w:rPr>
                <w:rFonts w:ascii="Times New Roman" w:eastAsia="Times New Roman" w:hAnsi="Times New Roman" w:cs="Times New Roman"/>
              </w:rPr>
            </w:pPr>
          </w:p>
        </w:tc>
        <w:tc>
          <w:tcPr>
            <w:tcW w:w="3119" w:type="dxa"/>
            <w:shd w:val="clear" w:color="auto" w:fill="auto"/>
            <w:vAlign w:val="center"/>
          </w:tcPr>
          <w:p w:rsidR="00BF4122" w:rsidRPr="009A1BC2" w:rsidRDefault="00BF4122" w:rsidP="00BF4122">
            <w:pPr>
              <w:spacing w:after="0" w:line="240" w:lineRule="auto"/>
              <w:ind w:firstLine="284"/>
              <w:jc w:val="center"/>
              <w:rPr>
                <w:rFonts w:ascii="Times New Roman" w:eastAsia="Times New Roman" w:hAnsi="Times New Roman" w:cs="Times New Roman"/>
              </w:rPr>
            </w:pPr>
            <w:r w:rsidRPr="009A1BC2">
              <w:rPr>
                <w:rFonts w:ascii="Times New Roman" w:eastAsia="Times New Roman" w:hAnsi="Times New Roman" w:cs="Times New Roman"/>
              </w:rPr>
              <w:t>Разрывы централизованной и локальной системы смазки патрубков на противовесе и балансире. Загустевшая смазка в шарнирных сочленениях. Отсутствие смазочного материала, вследствие неработоспособности и износа систем смазки в шарнирах ПС</w:t>
            </w:r>
          </w:p>
        </w:tc>
        <w:tc>
          <w:tcPr>
            <w:tcW w:w="4819" w:type="dxa"/>
            <w:shd w:val="clear" w:color="auto" w:fill="auto"/>
            <w:vAlign w:val="center"/>
          </w:tcPr>
          <w:p w:rsidR="00BF4122" w:rsidRPr="009A1BC2" w:rsidRDefault="00BF4122" w:rsidP="00BF4122">
            <w:pPr>
              <w:spacing w:after="0" w:line="240" w:lineRule="auto"/>
              <w:ind w:firstLine="284"/>
              <w:rPr>
                <w:rFonts w:ascii="Times New Roman" w:eastAsia="Times New Roman" w:hAnsi="Times New Roman" w:cs="Times New Roman"/>
              </w:rPr>
            </w:pPr>
            <w:r w:rsidRPr="009A1BC2">
              <w:rPr>
                <w:rFonts w:ascii="Times New Roman" w:eastAsia="Times New Roman" w:hAnsi="Times New Roman" w:cs="Times New Roman"/>
              </w:rPr>
              <w:t xml:space="preserve">Произвести демонтаж  и модернизацию старых дефектных и изношенных патрубков систем смазки, изготовление новых, монтаж, восстановление и ремонт всех систем централизованной и локальной смазки шарнирных сочленений: колонна-балансир;  колонна-контргруз;  балансир-тяга;  тяга-контргруз;  балансир-стяжная тяга (тяга балансира) (растяжной подкос);  стрела-хобот;  стрела-колонна;  тяговый </w:t>
            </w:r>
            <w:proofErr w:type="spellStart"/>
            <w:r w:rsidRPr="009A1BC2">
              <w:rPr>
                <w:rFonts w:ascii="Times New Roman" w:eastAsia="Times New Roman" w:hAnsi="Times New Roman" w:cs="Times New Roman"/>
              </w:rPr>
              <w:t>направитель</w:t>
            </w:r>
            <w:proofErr w:type="spellEnd"/>
            <w:r w:rsidRPr="009A1BC2">
              <w:rPr>
                <w:rFonts w:ascii="Times New Roman" w:eastAsia="Times New Roman" w:hAnsi="Times New Roman" w:cs="Times New Roman"/>
              </w:rPr>
              <w:t xml:space="preserve"> (жесткая оттяжка</w:t>
            </w:r>
            <w:proofErr w:type="gramStart"/>
            <w:r w:rsidRPr="009A1BC2">
              <w:rPr>
                <w:rFonts w:ascii="Times New Roman" w:eastAsia="Times New Roman" w:hAnsi="Times New Roman" w:cs="Times New Roman"/>
              </w:rPr>
              <w:t>)-</w:t>
            </w:r>
            <w:proofErr w:type="gramEnd"/>
            <w:r w:rsidRPr="009A1BC2">
              <w:rPr>
                <w:rFonts w:ascii="Times New Roman" w:eastAsia="Times New Roman" w:hAnsi="Times New Roman" w:cs="Times New Roman"/>
              </w:rPr>
              <w:t xml:space="preserve">хобот;  тяговый </w:t>
            </w:r>
            <w:proofErr w:type="spellStart"/>
            <w:r w:rsidRPr="009A1BC2">
              <w:rPr>
                <w:rFonts w:ascii="Times New Roman" w:eastAsia="Times New Roman" w:hAnsi="Times New Roman" w:cs="Times New Roman"/>
              </w:rPr>
              <w:t>направитель</w:t>
            </w:r>
            <w:proofErr w:type="spellEnd"/>
            <w:r w:rsidRPr="009A1BC2">
              <w:rPr>
                <w:rFonts w:ascii="Times New Roman" w:eastAsia="Times New Roman" w:hAnsi="Times New Roman" w:cs="Times New Roman"/>
              </w:rPr>
              <w:t xml:space="preserve"> (жесткая оттяжка)-колонна;  стяжная тяга (тяга балансира)/ (растяжной подкос)-стрела;  шпиндельная головка-стрела.</w:t>
            </w:r>
          </w:p>
          <w:p w:rsidR="00BF4122" w:rsidRPr="00090FFD" w:rsidRDefault="00BF4122" w:rsidP="00BF4122">
            <w:pPr>
              <w:spacing w:after="0" w:line="240" w:lineRule="auto"/>
              <w:ind w:firstLine="284"/>
              <w:rPr>
                <w:rFonts w:ascii="Times New Roman" w:eastAsia="Times New Roman" w:hAnsi="Times New Roman" w:cs="Times New Roman"/>
                <w:highlight w:val="green"/>
              </w:rPr>
            </w:pPr>
            <w:r w:rsidRPr="009A1BC2">
              <w:rPr>
                <w:rFonts w:ascii="Times New Roman" w:eastAsia="Times New Roman" w:hAnsi="Times New Roman" w:cs="Times New Roman"/>
              </w:rPr>
              <w:t xml:space="preserve">Произвести с помощью </w:t>
            </w:r>
            <w:proofErr w:type="spellStart"/>
            <w:r w:rsidRPr="009A1BC2">
              <w:rPr>
                <w:rFonts w:ascii="Times New Roman" w:eastAsia="Times New Roman" w:hAnsi="Times New Roman" w:cs="Times New Roman"/>
              </w:rPr>
              <w:t>маслостанций</w:t>
            </w:r>
            <w:proofErr w:type="spellEnd"/>
            <w:r w:rsidRPr="009A1BC2">
              <w:rPr>
                <w:rFonts w:ascii="Times New Roman" w:eastAsia="Times New Roman" w:hAnsi="Times New Roman" w:cs="Times New Roman"/>
              </w:rPr>
              <w:t xml:space="preserve"> высокого давления прокачку гидравлическим маслом всех шарнирных сочленений. Произвести смазку всех шарнирных сочленений (предпочтительно  смазка «синяя» для высоконагруженных шарнирных узлов </w:t>
            </w:r>
            <w:proofErr w:type="spellStart"/>
            <w:r w:rsidRPr="009A1BC2">
              <w:rPr>
                <w:rFonts w:ascii="Times New Roman" w:eastAsia="Times New Roman" w:hAnsi="Times New Roman" w:cs="Times New Roman"/>
              </w:rPr>
              <w:t>Mobilgrease</w:t>
            </w:r>
            <w:proofErr w:type="spellEnd"/>
            <w:r w:rsidRPr="009A1BC2">
              <w:rPr>
                <w:rFonts w:ascii="Times New Roman" w:eastAsia="Times New Roman" w:hAnsi="Times New Roman" w:cs="Times New Roman"/>
              </w:rPr>
              <w:t xml:space="preserve"> XHP 222, аналог смазка EFELE MG</w:t>
            </w:r>
            <w:r>
              <w:rPr>
                <w:rFonts w:ascii="Times New Roman" w:eastAsia="Times New Roman" w:hAnsi="Times New Roman" w:cs="Times New Roman"/>
              </w:rPr>
              <w:t>-213, DIN 51</w:t>
            </w:r>
            <w:r w:rsidRPr="009A1BC2">
              <w:rPr>
                <w:rFonts w:ascii="Times New Roman" w:eastAsia="Times New Roman" w:hAnsi="Times New Roman" w:cs="Times New Roman"/>
              </w:rPr>
              <w:t>502, DIN 51825)</w:t>
            </w:r>
          </w:p>
        </w:tc>
        <w:tc>
          <w:tcPr>
            <w:tcW w:w="1275" w:type="dxa"/>
            <w:vAlign w:val="center"/>
          </w:tcPr>
          <w:p w:rsidR="00BF4122" w:rsidRPr="00090FFD" w:rsidRDefault="00BF4122" w:rsidP="00BF4122">
            <w:pPr>
              <w:spacing w:after="0" w:line="240" w:lineRule="auto"/>
              <w:ind w:firstLine="284"/>
              <w:rPr>
                <w:rFonts w:ascii="Times New Roman" w:eastAsia="Times New Roman" w:hAnsi="Times New Roman" w:cs="Times New Roman"/>
              </w:rPr>
            </w:pPr>
          </w:p>
        </w:tc>
      </w:tr>
      <w:tr w:rsidR="00BF4122" w:rsidRPr="002B0DA8" w:rsidTr="00BF4122">
        <w:trPr>
          <w:trHeight w:val="56"/>
        </w:trPr>
        <w:tc>
          <w:tcPr>
            <w:tcW w:w="534" w:type="dxa"/>
            <w:shd w:val="clear" w:color="auto" w:fill="auto"/>
            <w:noWrap/>
          </w:tcPr>
          <w:p w:rsidR="00BF4122" w:rsidRPr="00090FFD" w:rsidRDefault="00BF4122" w:rsidP="00BF4122">
            <w:pPr>
              <w:pStyle w:val="af8"/>
              <w:numPr>
                <w:ilvl w:val="0"/>
                <w:numId w:val="13"/>
              </w:numPr>
              <w:suppressAutoHyphens w:val="0"/>
              <w:spacing w:after="0" w:line="240" w:lineRule="auto"/>
              <w:ind w:left="0" w:firstLine="0"/>
              <w:jc w:val="center"/>
              <w:rPr>
                <w:rFonts w:ascii="Times New Roman" w:eastAsia="Times New Roman" w:hAnsi="Times New Roman" w:cs="Times New Roman"/>
              </w:rPr>
            </w:pPr>
          </w:p>
        </w:tc>
        <w:tc>
          <w:tcPr>
            <w:tcW w:w="10488" w:type="dxa"/>
            <w:gridSpan w:val="4"/>
            <w:tcBorders>
              <w:top w:val="single" w:sz="4" w:space="0" w:color="auto"/>
              <w:bottom w:val="single" w:sz="4" w:space="0" w:color="auto"/>
            </w:tcBorders>
            <w:vAlign w:val="center"/>
          </w:tcPr>
          <w:p w:rsidR="00BF4122" w:rsidRPr="00090FFD" w:rsidRDefault="00BF4122" w:rsidP="00BF4122">
            <w:pPr>
              <w:spacing w:after="0" w:line="240" w:lineRule="auto"/>
              <w:ind w:firstLine="284"/>
              <w:rPr>
                <w:rFonts w:ascii="Times New Roman" w:hAnsi="Times New Roman" w:cs="Times New Roman"/>
                <w:b/>
              </w:rPr>
            </w:pPr>
            <w:r w:rsidRPr="00090FFD">
              <w:rPr>
                <w:rFonts w:ascii="Times New Roman" w:hAnsi="Times New Roman" w:cs="Times New Roman"/>
                <w:b/>
              </w:rPr>
              <w:t>Все отремонтированные и заменённые металлоконструкции окрасить в два слоя двухкомпонентной эмалью и краской в соответствующий цвет на ПС.</w:t>
            </w:r>
          </w:p>
          <w:p w:rsidR="00BF4122" w:rsidRDefault="00BF4122" w:rsidP="00BF4122">
            <w:pPr>
              <w:spacing w:after="0" w:line="240" w:lineRule="auto"/>
              <w:ind w:firstLine="284"/>
              <w:rPr>
                <w:rFonts w:ascii="Times New Roman" w:hAnsi="Times New Roman" w:cs="Times New Roman"/>
                <w:b/>
              </w:rPr>
            </w:pPr>
            <w:r w:rsidRPr="00090FFD">
              <w:rPr>
                <w:rFonts w:ascii="Times New Roman" w:hAnsi="Times New Roman" w:cs="Times New Roman"/>
                <w:b/>
              </w:rPr>
              <w:t xml:space="preserve">Комплектующие, изделия, количество и </w:t>
            </w:r>
            <w:proofErr w:type="gramStart"/>
            <w:r w:rsidRPr="00090FFD">
              <w:rPr>
                <w:rFonts w:ascii="Times New Roman" w:hAnsi="Times New Roman" w:cs="Times New Roman"/>
                <w:b/>
              </w:rPr>
              <w:t>материалы</w:t>
            </w:r>
            <w:proofErr w:type="gramEnd"/>
            <w:r w:rsidRPr="00090FFD">
              <w:rPr>
                <w:rFonts w:ascii="Times New Roman" w:hAnsi="Times New Roman" w:cs="Times New Roman"/>
                <w:b/>
              </w:rPr>
              <w:t xml:space="preserve"> и их параметры, применяемые в ремонте ПС согласовать с Заказчиком</w:t>
            </w:r>
            <w:r>
              <w:rPr>
                <w:rFonts w:ascii="Times New Roman" w:hAnsi="Times New Roman" w:cs="Times New Roman"/>
                <w:b/>
              </w:rPr>
              <w:t xml:space="preserve"> (данные указываются в ППРР/ТУ)</w:t>
            </w:r>
            <w:r w:rsidRPr="00090FFD">
              <w:rPr>
                <w:rFonts w:ascii="Times New Roman" w:hAnsi="Times New Roman" w:cs="Times New Roman"/>
                <w:b/>
              </w:rPr>
              <w:t>. Все размеры</w:t>
            </w:r>
            <w:r>
              <w:rPr>
                <w:rFonts w:ascii="Times New Roman" w:hAnsi="Times New Roman" w:cs="Times New Roman"/>
                <w:b/>
              </w:rPr>
              <w:t>, типы, виды, конструкции</w:t>
            </w:r>
            <w:r w:rsidRPr="00090FFD">
              <w:rPr>
                <w:rFonts w:ascii="Times New Roman" w:hAnsi="Times New Roman" w:cs="Times New Roman"/>
                <w:b/>
              </w:rPr>
              <w:t xml:space="preserve"> и количество ремонтных деталей, элементов и узлов</w:t>
            </w:r>
            <w:r>
              <w:rPr>
                <w:rFonts w:ascii="Times New Roman" w:hAnsi="Times New Roman" w:cs="Times New Roman"/>
                <w:b/>
              </w:rPr>
              <w:t>, а также необходимые материалы –</w:t>
            </w:r>
            <w:r w:rsidRPr="00090FFD">
              <w:rPr>
                <w:rFonts w:ascii="Times New Roman" w:hAnsi="Times New Roman" w:cs="Times New Roman"/>
                <w:b/>
              </w:rPr>
              <w:t xml:space="preserve"> перед ремонтом </w:t>
            </w:r>
            <w:r>
              <w:rPr>
                <w:rFonts w:ascii="Times New Roman" w:hAnsi="Times New Roman" w:cs="Times New Roman"/>
                <w:b/>
              </w:rPr>
              <w:t xml:space="preserve">фактически </w:t>
            </w:r>
            <w:r w:rsidRPr="00090FFD">
              <w:rPr>
                <w:rFonts w:ascii="Times New Roman" w:hAnsi="Times New Roman" w:cs="Times New Roman"/>
                <w:b/>
              </w:rPr>
              <w:t xml:space="preserve">уточняются Подрядчиком на месте </w:t>
            </w:r>
            <w:proofErr w:type="gramStart"/>
            <w:r w:rsidRPr="00090FFD">
              <w:rPr>
                <w:rFonts w:ascii="Times New Roman" w:hAnsi="Times New Roman" w:cs="Times New Roman"/>
                <w:b/>
              </w:rPr>
              <w:t>ремонтного</w:t>
            </w:r>
            <w:proofErr w:type="gramEnd"/>
            <w:r w:rsidRPr="00090FFD">
              <w:rPr>
                <w:rFonts w:ascii="Times New Roman" w:hAnsi="Times New Roman" w:cs="Times New Roman"/>
                <w:b/>
              </w:rPr>
              <w:t xml:space="preserve"> ПС</w:t>
            </w:r>
            <w:r>
              <w:rPr>
                <w:rFonts w:ascii="Times New Roman" w:hAnsi="Times New Roman" w:cs="Times New Roman"/>
                <w:b/>
              </w:rPr>
              <w:t>.</w:t>
            </w:r>
          </w:p>
          <w:p w:rsidR="00BF4122" w:rsidRPr="00090FFD" w:rsidRDefault="00BF4122" w:rsidP="00BF4122">
            <w:pPr>
              <w:spacing w:after="0" w:line="240" w:lineRule="auto"/>
              <w:ind w:firstLine="284"/>
              <w:rPr>
                <w:rFonts w:ascii="Times New Roman" w:hAnsi="Times New Roman" w:cs="Times New Roman"/>
                <w:b/>
              </w:rPr>
            </w:pPr>
            <w:r>
              <w:rPr>
                <w:rFonts w:ascii="Times New Roman" w:hAnsi="Times New Roman" w:cs="Times New Roman"/>
                <w:b/>
              </w:rPr>
              <w:t>Рисунки в полном объёме не определяют конструкции.</w:t>
            </w:r>
          </w:p>
        </w:tc>
      </w:tr>
    </w:tbl>
    <w:p w:rsidR="003E11E9" w:rsidRPr="00834ECD" w:rsidRDefault="003E11E9" w:rsidP="003519D9">
      <w:pPr>
        <w:tabs>
          <w:tab w:val="left" w:pos="4516"/>
        </w:tabs>
        <w:spacing w:after="0"/>
        <w:ind w:right="-567" w:firstLine="284"/>
        <w:rPr>
          <w:rFonts w:ascii="Times New Roman" w:hAnsi="Times New Roman" w:cs="Times New Roman"/>
        </w:rPr>
      </w:pPr>
      <w:r w:rsidRPr="00834ECD">
        <w:rPr>
          <w:rFonts w:ascii="Times New Roman" w:hAnsi="Times New Roman" w:cs="Times New Roman"/>
        </w:rPr>
        <w:t>Таблица 1. Ориентировочная ведомость дефектов для ремонта крана портального КПМ-80/10  «</w:t>
      </w:r>
      <w:r>
        <w:rPr>
          <w:rFonts w:ascii="Times New Roman" w:hAnsi="Times New Roman" w:cs="Times New Roman"/>
        </w:rPr>
        <w:t>Марабу-17</w:t>
      </w:r>
      <w:r w:rsidRPr="00834ECD">
        <w:rPr>
          <w:rFonts w:ascii="Times New Roman" w:hAnsi="Times New Roman" w:cs="Times New Roman"/>
        </w:rPr>
        <w:t>» уч. №</w:t>
      </w:r>
      <w:r>
        <w:rPr>
          <w:rFonts w:ascii="Times New Roman" w:hAnsi="Times New Roman" w:cs="Times New Roman"/>
        </w:rPr>
        <w:t>0227</w:t>
      </w:r>
      <w:r w:rsidRPr="00834ECD">
        <w:rPr>
          <w:rFonts w:ascii="Times New Roman" w:hAnsi="Times New Roman" w:cs="Times New Roman"/>
        </w:rPr>
        <w:t xml:space="preserve"> инв. </w:t>
      </w:r>
      <w:r>
        <w:rPr>
          <w:rFonts w:ascii="Times New Roman" w:hAnsi="Times New Roman" w:cs="Times New Roman"/>
        </w:rPr>
        <w:t>№01040106</w:t>
      </w: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rPr>
          <w:rFonts w:ascii="Times New Roman" w:hAnsi="Times New Roman" w:cs="Times New Roman"/>
          <w:sz w:val="20"/>
          <w:szCs w:val="20"/>
        </w:rPr>
      </w:pPr>
    </w:p>
    <w:p w:rsidR="003E11E9" w:rsidRPr="007B272E"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jc w:val="center"/>
        <w:rPr>
          <w:rFonts w:ascii="Times New Roman" w:hAnsi="Times New Roman" w:cs="Times New Roman"/>
          <w:sz w:val="20"/>
          <w:szCs w:val="20"/>
        </w:rPr>
      </w:pPr>
      <w:r>
        <w:rPr>
          <w:rFonts w:ascii="Times New Roman" w:hAnsi="Times New Roman" w:cs="Times New Roman"/>
          <w:noProof/>
          <w:sz w:val="24"/>
          <w:lang w:eastAsia="ru-RU"/>
        </w:rPr>
        <w:lastRenderedPageBreak/>
        <w:drawing>
          <wp:inline distT="0" distB="0" distL="0" distR="0" wp14:anchorId="7C50354E" wp14:editId="2C19DE0F">
            <wp:extent cx="4696358" cy="4375889"/>
            <wp:effectExtent l="0" t="0" r="952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1936" cy="4371768"/>
                    </a:xfrm>
                    <a:prstGeom prst="rect">
                      <a:avLst/>
                    </a:prstGeom>
                    <a:noFill/>
                    <a:ln>
                      <a:noFill/>
                    </a:ln>
                  </pic:spPr>
                </pic:pic>
              </a:graphicData>
            </a:graphic>
          </wp:inline>
        </w:drawing>
      </w:r>
    </w:p>
    <w:p w:rsidR="003E11E9" w:rsidRPr="00B70B5E" w:rsidRDefault="003E11E9" w:rsidP="003519D9">
      <w:pPr>
        <w:tabs>
          <w:tab w:val="left" w:pos="3255"/>
        </w:tabs>
        <w:spacing w:after="0" w:line="240" w:lineRule="auto"/>
        <w:ind w:firstLine="284"/>
        <w:jc w:val="center"/>
        <w:rPr>
          <w:rFonts w:ascii="Times New Roman" w:hAnsi="Times New Roman"/>
        </w:rPr>
      </w:pPr>
      <w:r w:rsidRPr="00B70B5E">
        <w:rPr>
          <w:rFonts w:ascii="Times New Roman" w:eastAsia="Times New Roman" w:hAnsi="Times New Roman" w:cs="Times New Roman"/>
        </w:rPr>
        <w:t xml:space="preserve">Рисунок 1. - </w:t>
      </w:r>
      <w:r w:rsidRPr="00B70B5E">
        <w:rPr>
          <w:rFonts w:ascii="Times New Roman" w:hAnsi="Times New Roman"/>
        </w:rPr>
        <w:t>Шарнирные сочленения крана типа КПМ-80/10 «Марабу-17»</w:t>
      </w:r>
    </w:p>
    <w:p w:rsidR="003E11E9" w:rsidRDefault="003E11E9" w:rsidP="003519D9">
      <w:pPr>
        <w:spacing w:after="0" w:line="240" w:lineRule="auto"/>
        <w:ind w:firstLine="284"/>
        <w:jc w:val="center"/>
        <w:rPr>
          <w:rFonts w:ascii="Times New Roman" w:hAnsi="Times New Roman" w:cs="Times New Roman"/>
          <w:sz w:val="20"/>
          <w:szCs w:val="20"/>
        </w:rPr>
      </w:pPr>
    </w:p>
    <w:p w:rsidR="003E11E9" w:rsidRDefault="003E11E9" w:rsidP="003519D9">
      <w:pPr>
        <w:spacing w:after="0" w:line="240" w:lineRule="auto"/>
        <w:ind w:firstLine="284"/>
        <w:jc w:val="center"/>
        <w:rPr>
          <w:rFonts w:ascii="Times New Roman" w:hAnsi="Times New Roman" w:cs="Times New Roman"/>
          <w:sz w:val="20"/>
          <w:szCs w:val="20"/>
          <w:lang w:val="en-US"/>
        </w:rPr>
      </w:pPr>
      <w:r>
        <w:rPr>
          <w:noProof/>
          <w:lang w:eastAsia="ru-RU"/>
        </w:rPr>
        <w:drawing>
          <wp:inline distT="0" distB="0" distL="0" distR="0" wp14:anchorId="7768AE80" wp14:editId="05FB6887">
            <wp:extent cx="6718852" cy="4397071"/>
            <wp:effectExtent l="0" t="0" r="635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726284" cy="4401935"/>
                    </a:xfrm>
                    <a:prstGeom prst="rect">
                      <a:avLst/>
                    </a:prstGeom>
                  </pic:spPr>
                </pic:pic>
              </a:graphicData>
            </a:graphic>
          </wp:inline>
        </w:drawing>
      </w:r>
    </w:p>
    <w:p w:rsidR="003E11E9" w:rsidRDefault="003E11E9" w:rsidP="003519D9">
      <w:pPr>
        <w:spacing w:after="0" w:line="240" w:lineRule="auto"/>
        <w:ind w:firstLine="284"/>
        <w:rPr>
          <w:rFonts w:ascii="Times New Roman" w:hAnsi="Times New Roman" w:cs="Times New Roman"/>
          <w:sz w:val="20"/>
          <w:szCs w:val="20"/>
          <w:lang w:val="en-US"/>
        </w:rPr>
      </w:pPr>
    </w:p>
    <w:p w:rsidR="003E11E9" w:rsidRPr="00B70B5E" w:rsidRDefault="003E11E9" w:rsidP="003519D9">
      <w:pPr>
        <w:spacing w:after="0" w:line="240" w:lineRule="auto"/>
        <w:ind w:firstLine="284"/>
        <w:jc w:val="center"/>
        <w:rPr>
          <w:rFonts w:ascii="Times New Roman" w:hAnsi="Times New Roman" w:cs="Times New Roman"/>
        </w:rPr>
      </w:pPr>
      <w:r w:rsidRPr="00B70B5E">
        <w:rPr>
          <w:rFonts w:ascii="Times New Roman" w:eastAsia="Times New Roman" w:hAnsi="Times New Roman" w:cs="Times New Roman"/>
        </w:rPr>
        <w:t>Рисунок 2. – Чертёж шарнирного сочленения «стрела-</w:t>
      </w:r>
      <w:proofErr w:type="spellStart"/>
      <w:r w:rsidRPr="00B70B5E">
        <w:rPr>
          <w:rFonts w:ascii="Times New Roman" w:eastAsia="Times New Roman" w:hAnsi="Times New Roman" w:cs="Times New Roman"/>
        </w:rPr>
        <w:t>блочколонна</w:t>
      </w:r>
      <w:proofErr w:type="spellEnd"/>
      <w:r w:rsidRPr="00B70B5E">
        <w:rPr>
          <w:rFonts w:ascii="Times New Roman" w:eastAsia="Times New Roman" w:hAnsi="Times New Roman" w:cs="Times New Roman"/>
        </w:rPr>
        <w:t xml:space="preserve">» </w:t>
      </w:r>
      <w:r w:rsidRPr="00B70B5E">
        <w:rPr>
          <w:rFonts w:ascii="Times New Roman" w:hAnsi="Times New Roman"/>
        </w:rPr>
        <w:t>крана типа КПМ-80/10 «Марабу-17»</w:t>
      </w:r>
    </w:p>
    <w:p w:rsidR="003E11E9" w:rsidRDefault="003E11E9" w:rsidP="003519D9">
      <w:pPr>
        <w:spacing w:after="0" w:line="240" w:lineRule="auto"/>
        <w:ind w:firstLine="284"/>
        <w:rPr>
          <w:rFonts w:ascii="Times New Roman" w:hAnsi="Times New Roman" w:cs="Times New Roman"/>
          <w:sz w:val="20"/>
          <w:szCs w:val="20"/>
        </w:rPr>
      </w:pPr>
    </w:p>
    <w:p w:rsidR="003E11E9" w:rsidRDefault="003E11E9" w:rsidP="003519D9">
      <w:pPr>
        <w:spacing w:after="0" w:line="240" w:lineRule="auto"/>
        <w:ind w:firstLine="284"/>
        <w:jc w:val="center"/>
        <w:rPr>
          <w:rFonts w:ascii="Times New Roman" w:hAnsi="Times New Roman" w:cs="Times New Roman"/>
          <w:sz w:val="20"/>
          <w:szCs w:val="20"/>
          <w:lang w:val="en-US"/>
        </w:rPr>
      </w:pPr>
      <w:r>
        <w:rPr>
          <w:noProof/>
          <w:lang w:eastAsia="ru-RU"/>
        </w:rPr>
        <w:lastRenderedPageBreak/>
        <w:drawing>
          <wp:inline distT="0" distB="0" distL="0" distR="0" wp14:anchorId="18E5B89F" wp14:editId="3FE85A5E">
            <wp:extent cx="6551874" cy="530208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53510" cy="5303409"/>
                    </a:xfrm>
                    <a:prstGeom prst="rect">
                      <a:avLst/>
                    </a:prstGeom>
                  </pic:spPr>
                </pic:pic>
              </a:graphicData>
            </a:graphic>
          </wp:inline>
        </w:drawing>
      </w:r>
    </w:p>
    <w:p w:rsidR="003E11E9" w:rsidRDefault="003E11E9" w:rsidP="003519D9">
      <w:pPr>
        <w:spacing w:after="0" w:line="240" w:lineRule="auto"/>
        <w:ind w:firstLine="284"/>
        <w:rPr>
          <w:rFonts w:ascii="Times New Roman" w:hAnsi="Times New Roman" w:cs="Times New Roman"/>
          <w:sz w:val="20"/>
          <w:szCs w:val="20"/>
          <w:lang w:val="en-US"/>
        </w:rPr>
      </w:pPr>
    </w:p>
    <w:p w:rsidR="003E11E9" w:rsidRPr="00B70B5E" w:rsidRDefault="003E11E9" w:rsidP="003519D9">
      <w:pPr>
        <w:spacing w:after="0" w:line="240" w:lineRule="auto"/>
        <w:ind w:firstLine="284"/>
        <w:jc w:val="center"/>
        <w:rPr>
          <w:rFonts w:ascii="Times New Roman" w:hAnsi="Times New Roman" w:cs="Times New Roman"/>
        </w:rPr>
      </w:pPr>
      <w:r w:rsidRPr="00B70B5E">
        <w:rPr>
          <w:rFonts w:ascii="Times New Roman" w:eastAsia="Times New Roman" w:hAnsi="Times New Roman" w:cs="Times New Roman"/>
        </w:rPr>
        <w:t xml:space="preserve">Рисунок 3. – Чертёж стойки </w:t>
      </w:r>
      <w:proofErr w:type="gramStart"/>
      <w:r w:rsidRPr="00B70B5E">
        <w:rPr>
          <w:rFonts w:ascii="Times New Roman" w:hAnsi="Times New Roman" w:cs="Times New Roman"/>
        </w:rPr>
        <w:t xml:space="preserve">опоры барабана механизма подъёма </w:t>
      </w:r>
      <w:r w:rsidRPr="00B70B5E">
        <w:rPr>
          <w:rFonts w:ascii="Times New Roman" w:hAnsi="Times New Roman"/>
        </w:rPr>
        <w:t>крана типа</w:t>
      </w:r>
      <w:proofErr w:type="gramEnd"/>
      <w:r w:rsidRPr="00B70B5E">
        <w:rPr>
          <w:rFonts w:ascii="Times New Roman" w:hAnsi="Times New Roman"/>
        </w:rPr>
        <w:t xml:space="preserve"> КПМ-80/10 «Марабу-17»</w:t>
      </w:r>
    </w:p>
    <w:p w:rsidR="003E11E9" w:rsidRPr="001C6931" w:rsidRDefault="003E11E9" w:rsidP="003519D9">
      <w:pPr>
        <w:spacing w:after="0" w:line="240" w:lineRule="auto"/>
        <w:ind w:firstLine="284"/>
        <w:rPr>
          <w:rFonts w:ascii="Times New Roman" w:hAnsi="Times New Roman" w:cs="Times New Roman"/>
          <w:sz w:val="20"/>
          <w:szCs w:val="20"/>
        </w:rPr>
      </w:pPr>
    </w:p>
    <w:p w:rsidR="003E11E9" w:rsidRPr="001C6931" w:rsidRDefault="003E11E9" w:rsidP="003519D9">
      <w:pPr>
        <w:spacing w:after="0" w:line="240" w:lineRule="auto"/>
        <w:ind w:firstLine="284"/>
        <w:rPr>
          <w:rFonts w:ascii="Times New Roman" w:hAnsi="Times New Roman" w:cs="Times New Roman"/>
          <w:sz w:val="20"/>
          <w:szCs w:val="20"/>
        </w:rPr>
      </w:pPr>
    </w:p>
    <w:p w:rsidR="00686A6F" w:rsidRDefault="00686A6F" w:rsidP="003519D9">
      <w:pPr>
        <w:ind w:right="-3" w:firstLine="284"/>
        <w:jc w:val="center"/>
      </w:pPr>
    </w:p>
    <w:p w:rsidR="00686A6F" w:rsidRDefault="00686A6F" w:rsidP="003519D9">
      <w:pPr>
        <w:ind w:right="-3" w:firstLine="284"/>
        <w:jc w:val="center"/>
      </w:pPr>
    </w:p>
    <w:p w:rsidR="00686A6F" w:rsidRDefault="00686A6F" w:rsidP="003519D9">
      <w:pPr>
        <w:ind w:right="-3" w:firstLine="284"/>
        <w:jc w:val="center"/>
      </w:pPr>
    </w:p>
    <w:tbl>
      <w:tblPr>
        <w:tblStyle w:val="aff6"/>
        <w:tblW w:w="10611" w:type="dxa"/>
        <w:jc w:val="center"/>
        <w:tblInd w:w="5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103"/>
      </w:tblGrid>
      <w:tr w:rsidR="00686A6F" w:rsidRPr="00404E30" w:rsidTr="00897186">
        <w:trPr>
          <w:trHeight w:val="147"/>
          <w:jc w:val="center"/>
        </w:trPr>
        <w:tc>
          <w:tcPr>
            <w:tcW w:w="5508" w:type="dxa"/>
          </w:tcPr>
          <w:p w:rsidR="00686A6F" w:rsidRPr="00404E30" w:rsidRDefault="00686A6F" w:rsidP="003519D9">
            <w:pPr>
              <w:autoSpaceDE w:val="0"/>
              <w:ind w:firstLine="284"/>
              <w:jc w:val="both"/>
              <w:rPr>
                <w:rFonts w:ascii="Times New Roman" w:hAnsi="Times New Roman"/>
                <w:lang w:eastAsia="ar-SA"/>
              </w:rPr>
            </w:pPr>
          </w:p>
          <w:p w:rsidR="00686A6F" w:rsidRPr="00404E30" w:rsidRDefault="00686A6F" w:rsidP="003519D9">
            <w:pPr>
              <w:autoSpaceDE w:val="0"/>
              <w:ind w:firstLine="284"/>
              <w:jc w:val="both"/>
              <w:rPr>
                <w:rFonts w:ascii="Times New Roman" w:hAnsi="Times New Roman"/>
                <w:lang w:eastAsia="ar-SA"/>
              </w:rPr>
            </w:pPr>
          </w:p>
        </w:tc>
        <w:tc>
          <w:tcPr>
            <w:tcW w:w="5103" w:type="dxa"/>
          </w:tcPr>
          <w:p w:rsidR="00686A6F" w:rsidRPr="00404E30" w:rsidRDefault="00686A6F" w:rsidP="003519D9">
            <w:pPr>
              <w:autoSpaceDE w:val="0"/>
              <w:ind w:firstLine="284"/>
              <w:jc w:val="both"/>
              <w:rPr>
                <w:rFonts w:ascii="Times New Roman" w:eastAsia="Times New Roman" w:hAnsi="Times New Roman"/>
              </w:rPr>
            </w:pPr>
          </w:p>
        </w:tc>
      </w:tr>
    </w:tbl>
    <w:p w:rsidR="00686A6F" w:rsidRDefault="00686A6F" w:rsidP="003519D9">
      <w:pPr>
        <w:ind w:right="-3" w:firstLine="284"/>
        <w:sectPr w:rsidR="00686A6F" w:rsidSect="003519D9">
          <w:footerReference w:type="default" r:id="rId30"/>
          <w:pgSz w:w="11906" w:h="16838"/>
          <w:pgMar w:top="709" w:right="568" w:bottom="142" w:left="567" w:header="709" w:footer="30" w:gutter="0"/>
          <w:cols w:space="708"/>
          <w:docGrid w:linePitch="360"/>
        </w:sectPr>
      </w:pPr>
    </w:p>
    <w:p w:rsidR="00443081" w:rsidRPr="00B71DBA" w:rsidRDefault="00443081" w:rsidP="003519D9">
      <w:pPr>
        <w:ind w:firstLine="284"/>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lastRenderedPageBreak/>
        <w:t>Приложение №2 к документации о закупке</w:t>
      </w:r>
    </w:p>
    <w:p w:rsidR="00443081" w:rsidRPr="00D654FA" w:rsidRDefault="00443081" w:rsidP="003519D9">
      <w:pPr>
        <w:spacing w:after="0" w:line="360" w:lineRule="auto"/>
        <w:ind w:firstLine="284"/>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3519D9">
      <w:pPr>
        <w:spacing w:after="0" w:line="360" w:lineRule="auto"/>
        <w:ind w:right="180" w:firstLine="284"/>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3519D9">
      <w:pPr>
        <w:pStyle w:val="34"/>
        <w:numPr>
          <w:ilvl w:val="4"/>
          <w:numId w:val="0"/>
        </w:numPr>
        <w:spacing w:after="0"/>
        <w:ind w:firstLine="284"/>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3519D9">
      <w:pPr>
        <w:pStyle w:val="34"/>
        <w:numPr>
          <w:ilvl w:val="4"/>
          <w:numId w:val="0"/>
        </w:numPr>
        <w:spacing w:after="0"/>
        <w:ind w:firstLine="284"/>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3519D9">
            <w:pPr>
              <w:spacing w:after="0" w:line="240" w:lineRule="auto"/>
              <w:ind w:firstLine="284"/>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3519D9">
            <w:pPr>
              <w:spacing w:after="0" w:line="240" w:lineRule="auto"/>
              <w:ind w:firstLine="284"/>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3519D9">
            <w:pPr>
              <w:spacing w:after="0" w:line="240" w:lineRule="auto"/>
              <w:ind w:firstLine="284"/>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3519D9">
            <w:pPr>
              <w:spacing w:after="0" w:line="240" w:lineRule="auto"/>
              <w:ind w:firstLine="284"/>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3519D9">
            <w:pPr>
              <w:spacing w:after="0" w:line="240" w:lineRule="auto"/>
              <w:ind w:firstLine="284"/>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3519D9">
            <w:pPr>
              <w:spacing w:after="0" w:line="240" w:lineRule="auto"/>
              <w:ind w:firstLine="284"/>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3519D9">
            <w:pPr>
              <w:spacing w:after="0" w:line="240" w:lineRule="auto"/>
              <w:ind w:firstLine="284"/>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3519D9">
            <w:pPr>
              <w:spacing w:after="0" w:line="240" w:lineRule="auto"/>
              <w:ind w:firstLine="284"/>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3519D9">
      <w:pPr>
        <w:spacing w:after="0" w:line="240" w:lineRule="auto"/>
        <w:ind w:firstLine="284"/>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1"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3519D9">
      <w:pPr>
        <w:spacing w:after="0" w:line="240" w:lineRule="auto"/>
        <w:ind w:firstLine="284"/>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3519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3519D9">
      <w:pPr>
        <w:spacing w:after="0" w:line="240" w:lineRule="auto"/>
        <w:ind w:firstLine="284"/>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3519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3519D9">
      <w:pPr>
        <w:pStyle w:val="af7"/>
        <w:tabs>
          <w:tab w:val="left" w:pos="-1134"/>
        </w:tabs>
        <w:ind w:right="-64" w:firstLine="284"/>
        <w:jc w:val="both"/>
        <w:rPr>
          <w:rFonts w:ascii="Times New Roman" w:hAnsi="Times New Roman" w:cs="Times New Roman"/>
          <w:b/>
          <w:color w:val="000000"/>
          <w:sz w:val="24"/>
          <w:szCs w:val="24"/>
        </w:rPr>
      </w:pPr>
    </w:p>
    <w:p w:rsidR="00650E53" w:rsidRPr="00E34B64" w:rsidRDefault="00650E53" w:rsidP="003519D9">
      <w:pPr>
        <w:pStyle w:val="af7"/>
        <w:tabs>
          <w:tab w:val="left" w:pos="-1134"/>
        </w:tabs>
        <w:ind w:right="-64" w:firstLine="28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3519D9">
      <w:pPr>
        <w:pStyle w:val="ConsPlusTitle"/>
        <w:widowControl/>
        <w:ind w:firstLine="284"/>
        <w:jc w:val="both"/>
        <w:rPr>
          <w:rFonts w:ascii="Times New Roman" w:hAnsi="Times New Roman" w:cs="Times New Roman"/>
          <w:b w:val="0"/>
          <w:sz w:val="24"/>
          <w:szCs w:val="24"/>
        </w:rPr>
      </w:pPr>
    </w:p>
    <w:p w:rsidR="00650E53" w:rsidRPr="00E34B64" w:rsidRDefault="00650E53" w:rsidP="003519D9">
      <w:pPr>
        <w:pStyle w:val="ConsPlusTitle"/>
        <w:widowControl/>
        <w:ind w:firstLine="284"/>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3519D9">
      <w:pPr>
        <w:pStyle w:val="af7"/>
        <w:ind w:firstLine="284"/>
        <w:jc w:val="both"/>
        <w:rPr>
          <w:rFonts w:ascii="Times New Roman" w:hAnsi="Times New Roman" w:cs="Times New Roman"/>
          <w:sz w:val="24"/>
          <w:szCs w:val="24"/>
        </w:rPr>
      </w:pPr>
    </w:p>
    <w:p w:rsidR="00650E53" w:rsidRPr="00221168" w:rsidRDefault="00650E53" w:rsidP="003519D9">
      <w:pPr>
        <w:pStyle w:val="ConsPlusTitle"/>
        <w:widowControl/>
        <w:tabs>
          <w:tab w:val="left" w:pos="284"/>
        </w:tabs>
        <w:ind w:firstLine="284"/>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3519D9">
      <w:pPr>
        <w:pStyle w:val="ConsPlusTitle"/>
        <w:widowControl/>
        <w:tabs>
          <w:tab w:val="left" w:pos="284"/>
        </w:tabs>
        <w:ind w:firstLine="284"/>
        <w:jc w:val="both"/>
        <w:rPr>
          <w:rFonts w:ascii="Times New Roman" w:hAnsi="Times New Roman" w:cs="Times New Roman"/>
          <w:b w:val="0"/>
          <w:bCs w:val="0"/>
          <w:sz w:val="24"/>
          <w:szCs w:val="24"/>
        </w:rPr>
      </w:pPr>
    </w:p>
    <w:p w:rsidR="00650E53" w:rsidRPr="00E34B64" w:rsidRDefault="00443081" w:rsidP="00BF4122">
      <w:pPr>
        <w:pStyle w:val="ConsPlusTitle"/>
        <w:widowControl/>
        <w:tabs>
          <w:tab w:val="left" w:pos="284"/>
        </w:tabs>
        <w:spacing w:line="360" w:lineRule="auto"/>
        <w:ind w:firstLine="284"/>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BF4122">
        <w:rPr>
          <w:rFonts w:ascii="Times New Roman" w:hAnsi="Times New Roman" w:cs="Times New Roman"/>
          <w:b w:val="0"/>
          <w:bCs w:val="0"/>
          <w:sz w:val="24"/>
          <w:szCs w:val="24"/>
        </w:rPr>
        <w:t>_____________________________________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3519D9">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3519D9">
      <w:pPr>
        <w:ind w:firstLine="284"/>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3519D9">
      <w:pPr>
        <w:ind w:firstLine="284"/>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3519D9">
      <w:pPr>
        <w:ind w:firstLine="284"/>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Default="00443081" w:rsidP="003519D9">
      <w:pPr>
        <w:pStyle w:val="af7"/>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3519D9">
      <w:pPr>
        <w:pStyle w:val="af7"/>
        <w:ind w:firstLine="284"/>
        <w:jc w:val="both"/>
        <w:rPr>
          <w:rFonts w:ascii="Times New Roman" w:hAnsi="Times New Roman" w:cs="Times New Roman"/>
          <w:color w:val="000000"/>
          <w:sz w:val="24"/>
          <w:szCs w:val="24"/>
        </w:rPr>
      </w:pPr>
    </w:p>
    <w:p w:rsidR="005B2748" w:rsidRPr="007E1268" w:rsidRDefault="005B2748" w:rsidP="003519D9">
      <w:pPr>
        <w:pStyle w:val="af7"/>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xml:space="preserve">. </w:t>
      </w:r>
      <w:proofErr w:type="gramStart"/>
      <w:r w:rsidR="002A6A66" w:rsidRPr="002A6A66">
        <w:rPr>
          <w:rFonts w:ascii="Times New Roman" w:hAnsi="Times New Roman" w:cs="Times New Roman"/>
          <w:b/>
          <w:color w:val="000000"/>
          <w:sz w:val="24"/>
          <w:szCs w:val="24"/>
        </w:rPr>
        <w:t>В случае если наша заявка признана лучшей, мы берем на себя обязательства подписать договор в течение 10 (десяти) рабочих дней с даты подписания протокола ЗК с АО «Судостроительный завод имени Б.Е. Бутомы» на поставку товаров (работ, услуг), в соответствии с требованиями проекта договора и предложенными нами условиями и нашим предложением по цене.</w:t>
      </w:r>
      <w:proofErr w:type="gramEnd"/>
    </w:p>
    <w:p w:rsidR="00650E53" w:rsidRPr="00E34B64" w:rsidRDefault="00650E53" w:rsidP="003519D9">
      <w:pPr>
        <w:pStyle w:val="af7"/>
        <w:ind w:firstLine="284"/>
        <w:jc w:val="both"/>
        <w:rPr>
          <w:rFonts w:ascii="Times New Roman" w:hAnsi="Times New Roman" w:cs="Times New Roman"/>
          <w:color w:val="000000"/>
          <w:sz w:val="24"/>
          <w:szCs w:val="24"/>
        </w:rPr>
      </w:pPr>
    </w:p>
    <w:p w:rsidR="00650E53" w:rsidRPr="00E34B64" w:rsidRDefault="00F34F20" w:rsidP="003519D9">
      <w:pPr>
        <w:spacing w:after="0"/>
        <w:ind w:firstLine="284"/>
        <w:jc w:val="both"/>
        <w:rPr>
          <w:rFonts w:ascii="Times New Roman" w:hAnsi="Times New Roman"/>
          <w:sz w:val="24"/>
          <w:szCs w:val="24"/>
        </w:rPr>
      </w:pPr>
      <w:r>
        <w:rPr>
          <w:rFonts w:ascii="Times New Roman" w:hAnsi="Times New Roman"/>
          <w:sz w:val="24"/>
          <w:szCs w:val="24"/>
        </w:rPr>
        <w:t>10</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3519D9">
      <w:pPr>
        <w:pStyle w:val="310"/>
        <w:spacing w:after="0"/>
        <w:ind w:firstLine="284"/>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3519D9">
      <w:pPr>
        <w:ind w:firstLine="284"/>
        <w:jc w:val="both"/>
        <w:rPr>
          <w:rFonts w:ascii="Times New Roman" w:hAnsi="Times New Roman" w:cs="Times New Roman"/>
          <w:b/>
          <w:i/>
          <w:sz w:val="24"/>
          <w:szCs w:val="24"/>
        </w:rPr>
      </w:pPr>
    </w:p>
    <w:p w:rsidR="00650E53" w:rsidRDefault="00650E53" w:rsidP="003519D9">
      <w:pPr>
        <w:spacing w:after="0" w:line="240" w:lineRule="auto"/>
        <w:ind w:firstLine="284"/>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3519D9">
      <w:pPr>
        <w:spacing w:after="0" w:line="240" w:lineRule="auto"/>
        <w:ind w:firstLine="284"/>
        <w:rPr>
          <w:rFonts w:ascii="Times New Roman" w:hAnsi="Times New Roman" w:cs="Times New Roman"/>
        </w:rPr>
      </w:pPr>
    </w:p>
    <w:p w:rsidR="00650E53" w:rsidRDefault="00650E53" w:rsidP="003519D9">
      <w:pPr>
        <w:spacing w:after="0" w:line="240" w:lineRule="auto"/>
        <w:ind w:firstLine="284"/>
        <w:rPr>
          <w:rFonts w:ascii="Times New Roman" w:hAnsi="Times New Roman" w:cs="Times New Roman"/>
        </w:rPr>
      </w:pPr>
    </w:p>
    <w:p w:rsidR="00650E53" w:rsidRDefault="00650E53" w:rsidP="003519D9">
      <w:pPr>
        <w:spacing w:after="0" w:line="240" w:lineRule="auto"/>
        <w:ind w:firstLine="284"/>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3519D9">
      <w:pPr>
        <w:spacing w:after="0" w:line="240" w:lineRule="auto"/>
        <w:ind w:firstLine="284"/>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3519D9">
      <w:pPr>
        <w:spacing w:after="0" w:line="240" w:lineRule="auto"/>
        <w:ind w:firstLine="284"/>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3519D9">
      <w:pPr>
        <w:widowControl w:val="0"/>
        <w:autoSpaceDE w:val="0"/>
        <w:spacing w:after="0" w:line="240" w:lineRule="auto"/>
        <w:ind w:firstLine="284"/>
        <w:rPr>
          <w:rFonts w:ascii="Times New Roman" w:hAnsi="Times New Roman" w:cs="Times New Roman"/>
        </w:rPr>
      </w:pPr>
    </w:p>
    <w:p w:rsidR="00650E53" w:rsidRDefault="00650E53" w:rsidP="003519D9">
      <w:pPr>
        <w:widowControl w:val="0"/>
        <w:autoSpaceDE w:val="0"/>
        <w:spacing w:after="0" w:line="240" w:lineRule="auto"/>
        <w:ind w:firstLine="284"/>
        <w:rPr>
          <w:rFonts w:ascii="Times New Roman" w:hAnsi="Times New Roman" w:cs="Times New Roman"/>
        </w:rPr>
      </w:pPr>
    </w:p>
    <w:p w:rsidR="00443081" w:rsidRPr="009B2F7B" w:rsidRDefault="00443081" w:rsidP="003519D9">
      <w:pPr>
        <w:tabs>
          <w:tab w:val="left" w:pos="-120"/>
        </w:tabs>
        <w:ind w:firstLine="284"/>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3519D9">
      <w:pPr>
        <w:ind w:firstLine="284"/>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3519D9">
      <w:pPr>
        <w:ind w:firstLine="284"/>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650E53" w:rsidRDefault="00650E53" w:rsidP="003519D9">
      <w:pPr>
        <w:widowControl w:val="0"/>
        <w:autoSpaceDE w:val="0"/>
        <w:spacing w:after="0" w:line="240" w:lineRule="auto"/>
        <w:ind w:firstLine="284"/>
        <w:rPr>
          <w:rFonts w:ascii="Times New Roman" w:hAnsi="Times New Roman" w:cs="Times New Roman"/>
        </w:rPr>
      </w:pPr>
    </w:p>
    <w:p w:rsidR="006E3223" w:rsidRDefault="006E3223" w:rsidP="003519D9">
      <w:pPr>
        <w:widowControl w:val="0"/>
        <w:autoSpaceDE w:val="0"/>
        <w:spacing w:after="0" w:line="240" w:lineRule="auto"/>
        <w:ind w:firstLine="284"/>
        <w:rPr>
          <w:rFonts w:ascii="Times New Roman" w:hAnsi="Times New Roman" w:cs="Times New Roman"/>
        </w:rPr>
      </w:pPr>
    </w:p>
    <w:p w:rsidR="006E3223" w:rsidRDefault="006E3223" w:rsidP="003519D9">
      <w:pPr>
        <w:widowControl w:val="0"/>
        <w:autoSpaceDE w:val="0"/>
        <w:spacing w:after="0" w:line="240" w:lineRule="auto"/>
        <w:ind w:firstLine="284"/>
        <w:rPr>
          <w:rFonts w:ascii="Times New Roman" w:hAnsi="Times New Roman" w:cs="Times New Roman"/>
        </w:rPr>
      </w:pPr>
    </w:p>
    <w:p w:rsidR="006E3223" w:rsidRDefault="006E3223" w:rsidP="003519D9">
      <w:pPr>
        <w:widowControl w:val="0"/>
        <w:autoSpaceDE w:val="0"/>
        <w:spacing w:after="0" w:line="240" w:lineRule="auto"/>
        <w:ind w:firstLine="284"/>
        <w:rPr>
          <w:rFonts w:ascii="Times New Roman" w:hAnsi="Times New Roman" w:cs="Times New Roman"/>
        </w:rPr>
      </w:pPr>
    </w:p>
    <w:p w:rsidR="006E3223" w:rsidRDefault="006E3223" w:rsidP="003519D9">
      <w:pPr>
        <w:widowControl w:val="0"/>
        <w:autoSpaceDE w:val="0"/>
        <w:spacing w:after="0" w:line="240" w:lineRule="auto"/>
        <w:ind w:firstLine="284"/>
        <w:rPr>
          <w:rFonts w:ascii="Times New Roman" w:hAnsi="Times New Roman" w:cs="Times New Roman"/>
        </w:rPr>
      </w:pPr>
    </w:p>
    <w:p w:rsidR="006E3223" w:rsidRDefault="006E3223" w:rsidP="003519D9">
      <w:pPr>
        <w:widowControl w:val="0"/>
        <w:autoSpaceDE w:val="0"/>
        <w:spacing w:after="0" w:line="240" w:lineRule="auto"/>
        <w:ind w:firstLine="284"/>
        <w:rPr>
          <w:rFonts w:ascii="Times New Roman" w:hAnsi="Times New Roman" w:cs="Times New Roman"/>
        </w:rPr>
      </w:pPr>
    </w:p>
    <w:p w:rsidR="006E3223" w:rsidRDefault="006E3223" w:rsidP="003519D9">
      <w:pPr>
        <w:widowControl w:val="0"/>
        <w:autoSpaceDE w:val="0"/>
        <w:spacing w:after="0" w:line="240" w:lineRule="auto"/>
        <w:ind w:firstLine="284"/>
        <w:rPr>
          <w:rFonts w:ascii="Times New Roman" w:hAnsi="Times New Roman" w:cs="Times New Roman"/>
        </w:rPr>
      </w:pPr>
    </w:p>
    <w:p w:rsidR="00F34F20" w:rsidRDefault="00F34F20" w:rsidP="003519D9">
      <w:pPr>
        <w:widowControl w:val="0"/>
        <w:autoSpaceDE w:val="0"/>
        <w:spacing w:after="0" w:line="240" w:lineRule="auto"/>
        <w:ind w:firstLine="284"/>
        <w:rPr>
          <w:rFonts w:ascii="Times New Roman" w:hAnsi="Times New Roman" w:cs="Times New Roman"/>
        </w:rPr>
      </w:pPr>
    </w:p>
    <w:p w:rsidR="00F34F20" w:rsidRDefault="00F34F20" w:rsidP="003519D9">
      <w:pPr>
        <w:widowControl w:val="0"/>
        <w:autoSpaceDE w:val="0"/>
        <w:spacing w:after="0" w:line="240" w:lineRule="auto"/>
        <w:ind w:firstLine="284"/>
        <w:rPr>
          <w:rFonts w:ascii="Times New Roman" w:hAnsi="Times New Roman" w:cs="Times New Roman"/>
        </w:rPr>
      </w:pPr>
    </w:p>
    <w:p w:rsidR="00EB647B" w:rsidRDefault="00EB647B" w:rsidP="003519D9">
      <w:pPr>
        <w:widowControl w:val="0"/>
        <w:autoSpaceDE w:val="0"/>
        <w:spacing w:after="0" w:line="240" w:lineRule="auto"/>
        <w:ind w:firstLine="284"/>
        <w:rPr>
          <w:rFonts w:ascii="Times New Roman" w:hAnsi="Times New Roman" w:cs="Times New Roman"/>
        </w:rPr>
      </w:pPr>
    </w:p>
    <w:p w:rsidR="00EB647B" w:rsidRDefault="00EB647B" w:rsidP="003519D9">
      <w:pPr>
        <w:widowControl w:val="0"/>
        <w:autoSpaceDE w:val="0"/>
        <w:spacing w:after="0" w:line="240" w:lineRule="auto"/>
        <w:ind w:firstLine="284"/>
        <w:rPr>
          <w:rFonts w:ascii="Times New Roman" w:hAnsi="Times New Roman" w:cs="Times New Roman"/>
        </w:rPr>
      </w:pPr>
    </w:p>
    <w:p w:rsidR="00EB647B" w:rsidRDefault="00EB647B" w:rsidP="003519D9">
      <w:pPr>
        <w:widowControl w:val="0"/>
        <w:autoSpaceDE w:val="0"/>
        <w:spacing w:after="0" w:line="240" w:lineRule="auto"/>
        <w:ind w:firstLine="284"/>
        <w:rPr>
          <w:rFonts w:ascii="Times New Roman" w:hAnsi="Times New Roman" w:cs="Times New Roman"/>
        </w:rPr>
      </w:pPr>
    </w:p>
    <w:p w:rsidR="00EB647B" w:rsidRDefault="00EB647B" w:rsidP="003519D9">
      <w:pPr>
        <w:widowControl w:val="0"/>
        <w:autoSpaceDE w:val="0"/>
        <w:spacing w:after="0" w:line="240" w:lineRule="auto"/>
        <w:ind w:firstLine="284"/>
        <w:rPr>
          <w:rFonts w:ascii="Times New Roman" w:hAnsi="Times New Roman" w:cs="Times New Roman"/>
        </w:rPr>
      </w:pPr>
    </w:p>
    <w:p w:rsidR="00D65133" w:rsidRDefault="00D65133" w:rsidP="003519D9">
      <w:pPr>
        <w:widowControl w:val="0"/>
        <w:tabs>
          <w:tab w:val="left" w:pos="1134"/>
          <w:tab w:val="left" w:pos="1414"/>
        </w:tabs>
        <w:autoSpaceDE w:val="0"/>
        <w:spacing w:after="0" w:line="240" w:lineRule="auto"/>
        <w:ind w:firstLine="284"/>
        <w:jc w:val="right"/>
        <w:rPr>
          <w:rFonts w:ascii="Times New Roman" w:hAnsi="Times New Roman" w:cs="Times New Roman"/>
          <w:i/>
          <w:sz w:val="20"/>
          <w:szCs w:val="20"/>
        </w:rPr>
      </w:pPr>
    </w:p>
    <w:p w:rsidR="005E2B47" w:rsidRPr="00B71DBA" w:rsidRDefault="005E2B47" w:rsidP="003519D9">
      <w:pPr>
        <w:widowControl w:val="0"/>
        <w:tabs>
          <w:tab w:val="left" w:pos="1134"/>
          <w:tab w:val="left" w:pos="1414"/>
        </w:tabs>
        <w:autoSpaceDE w:val="0"/>
        <w:spacing w:after="0" w:line="240" w:lineRule="auto"/>
        <w:ind w:firstLine="284"/>
        <w:jc w:val="right"/>
        <w:rPr>
          <w:rFonts w:ascii="Times New Roman" w:hAnsi="Times New Roman" w:cs="Times New Roman"/>
          <w:sz w:val="20"/>
          <w:szCs w:val="20"/>
        </w:rPr>
      </w:pPr>
      <w:r w:rsidRPr="00B71DBA">
        <w:rPr>
          <w:rFonts w:ascii="Times New Roman" w:hAnsi="Times New Roman" w:cs="Times New Roman"/>
          <w:i/>
          <w:sz w:val="20"/>
          <w:szCs w:val="20"/>
        </w:rPr>
        <w:lastRenderedPageBreak/>
        <w:t>Приложение №3 к документации о закупке</w:t>
      </w:r>
    </w:p>
    <w:p w:rsidR="00540A4A" w:rsidRPr="00540A4A" w:rsidRDefault="00540A4A" w:rsidP="003519D9">
      <w:pPr>
        <w:spacing w:after="0" w:line="240" w:lineRule="auto"/>
        <w:ind w:firstLine="284"/>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3519D9">
      <w:pPr>
        <w:spacing w:after="0" w:line="240" w:lineRule="auto"/>
        <w:ind w:firstLine="284"/>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2026"/>
        <w:gridCol w:w="1987"/>
      </w:tblGrid>
      <w:tr w:rsidR="00540A4A" w:rsidRPr="00B71DBA" w:rsidTr="00D65133">
        <w:trPr>
          <w:trHeight w:val="474"/>
        </w:trPr>
        <w:tc>
          <w:tcPr>
            <w:tcW w:w="5602" w:type="dxa"/>
            <w:shd w:val="clear" w:color="auto" w:fill="auto"/>
          </w:tcPr>
          <w:p w:rsidR="00540A4A" w:rsidRPr="00B71DBA" w:rsidRDefault="00540A4A" w:rsidP="003519D9">
            <w:pPr>
              <w:suppressAutoHyphens w:val="0"/>
              <w:spacing w:after="0" w:line="240" w:lineRule="auto"/>
              <w:ind w:firstLine="284"/>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026" w:type="dxa"/>
            <w:shd w:val="clear" w:color="auto" w:fill="auto"/>
          </w:tcPr>
          <w:p w:rsidR="00540A4A" w:rsidRPr="00B71DBA" w:rsidRDefault="00540A4A" w:rsidP="003519D9">
            <w:pPr>
              <w:suppressAutoHyphens w:val="0"/>
              <w:spacing w:after="0" w:line="240" w:lineRule="auto"/>
              <w:ind w:firstLine="284"/>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7" w:type="dxa"/>
            <w:shd w:val="clear" w:color="auto" w:fill="auto"/>
          </w:tcPr>
          <w:p w:rsidR="00540A4A" w:rsidRPr="00B71DBA" w:rsidRDefault="00540A4A" w:rsidP="003519D9">
            <w:pPr>
              <w:suppressAutoHyphens w:val="0"/>
              <w:spacing w:after="0" w:line="240" w:lineRule="auto"/>
              <w:ind w:firstLine="284"/>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D65133">
        <w:trPr>
          <w:trHeight w:val="564"/>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69"/>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153"/>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F46F18" w:rsidRPr="00B71DBA" w:rsidTr="00D65133">
        <w:trPr>
          <w:trHeight w:val="123"/>
        </w:trPr>
        <w:tc>
          <w:tcPr>
            <w:tcW w:w="5602" w:type="dxa"/>
            <w:shd w:val="clear" w:color="auto" w:fill="auto"/>
          </w:tcPr>
          <w:p w:rsidR="00F46F18" w:rsidRPr="00F46F18" w:rsidRDefault="00F46F18" w:rsidP="003519D9">
            <w:pPr>
              <w:spacing w:after="0" w:line="240" w:lineRule="auto"/>
              <w:ind w:firstLine="284"/>
              <w:jc w:val="both"/>
              <w:rPr>
                <w:rFonts w:ascii="Times New Roman" w:hAnsi="Times New Roman" w:cs="Times New Roman"/>
                <w:b/>
                <w:sz w:val="24"/>
                <w:szCs w:val="24"/>
                <w:lang w:eastAsia="en-US"/>
              </w:rPr>
            </w:pPr>
            <w:proofErr w:type="spellStart"/>
            <w:r w:rsidRPr="00F46F18">
              <w:rPr>
                <w:rFonts w:ascii="Times New Roman" w:hAnsi="Times New Roman" w:cs="Times New Roman"/>
                <w:b/>
                <w:sz w:val="24"/>
                <w:szCs w:val="24"/>
                <w:lang w:eastAsia="en-US"/>
              </w:rPr>
              <w:t>Skype</w:t>
            </w:r>
            <w:proofErr w:type="spellEnd"/>
          </w:p>
          <w:p w:rsidR="00F46F18" w:rsidRPr="00B71DBA" w:rsidRDefault="00F46F18" w:rsidP="003519D9">
            <w:pPr>
              <w:spacing w:after="0" w:line="240" w:lineRule="auto"/>
              <w:ind w:firstLine="284"/>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026" w:type="dxa"/>
            <w:shd w:val="clear" w:color="auto" w:fill="auto"/>
          </w:tcPr>
          <w:p w:rsidR="00F46F18" w:rsidRPr="00B71DBA" w:rsidRDefault="00F46F18"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F46F18" w:rsidRPr="00B71DBA" w:rsidRDefault="00F46F18"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169"/>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69"/>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540A4A" w:rsidP="003519D9">
            <w:pPr>
              <w:tabs>
                <w:tab w:val="left" w:pos="1026"/>
              </w:tabs>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69"/>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334"/>
        </w:trPr>
        <w:tc>
          <w:tcPr>
            <w:tcW w:w="5602" w:type="dxa"/>
            <w:shd w:val="clear" w:color="auto" w:fill="auto"/>
          </w:tcPr>
          <w:p w:rsidR="00540A4A" w:rsidRPr="00B71DBA" w:rsidRDefault="00540A4A" w:rsidP="003519D9">
            <w:pPr>
              <w:spacing w:after="0"/>
              <w:ind w:firstLine="284"/>
              <w:rPr>
                <w:sz w:val="24"/>
                <w:szCs w:val="24"/>
              </w:rPr>
            </w:pPr>
            <w:r w:rsidRPr="00B71DBA">
              <w:rPr>
                <w:rFonts w:ascii="Times New Roman" w:hAnsi="Times New Roman"/>
                <w:sz w:val="24"/>
                <w:szCs w:val="24"/>
                <w:lang w:eastAsia="ru-RU"/>
              </w:rPr>
              <w:t>ОКПО</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321"/>
        </w:trPr>
        <w:tc>
          <w:tcPr>
            <w:tcW w:w="5602" w:type="dxa"/>
            <w:shd w:val="clear" w:color="auto" w:fill="auto"/>
          </w:tcPr>
          <w:p w:rsidR="00540A4A" w:rsidRPr="00B71DBA" w:rsidRDefault="00540A4A" w:rsidP="003519D9">
            <w:pPr>
              <w:spacing w:after="0"/>
              <w:ind w:firstLine="284"/>
              <w:rPr>
                <w:sz w:val="24"/>
                <w:szCs w:val="24"/>
              </w:rPr>
            </w:pPr>
            <w:r w:rsidRPr="00B71DBA">
              <w:rPr>
                <w:rFonts w:ascii="Times New Roman" w:hAnsi="Times New Roman"/>
                <w:sz w:val="24"/>
                <w:szCs w:val="24"/>
                <w:lang w:eastAsia="ru-RU"/>
              </w:rPr>
              <w:t>ОКТМО</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51"/>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1128"/>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1128"/>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B71DB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846"/>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564"/>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r w:rsidR="00540A4A" w:rsidRPr="00B71DBA" w:rsidTr="00D65133">
        <w:trPr>
          <w:trHeight w:val="282"/>
        </w:trPr>
        <w:tc>
          <w:tcPr>
            <w:tcW w:w="5602"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lastRenderedPageBreak/>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026"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c>
          <w:tcPr>
            <w:tcW w:w="1987" w:type="dxa"/>
            <w:shd w:val="clear" w:color="auto" w:fill="auto"/>
          </w:tcPr>
          <w:p w:rsidR="00540A4A" w:rsidRPr="00B71DBA" w:rsidRDefault="00540A4A" w:rsidP="003519D9">
            <w:pPr>
              <w:suppressAutoHyphens w:val="0"/>
              <w:spacing w:after="0" w:line="240" w:lineRule="auto"/>
              <w:ind w:firstLine="284"/>
              <w:jc w:val="both"/>
              <w:rPr>
                <w:rFonts w:ascii="Times New Roman" w:hAnsi="Times New Roman" w:cs="Times New Roman"/>
                <w:sz w:val="24"/>
                <w:szCs w:val="24"/>
                <w:lang w:eastAsia="en-US"/>
              </w:rPr>
            </w:pPr>
          </w:p>
        </w:tc>
      </w:tr>
    </w:tbl>
    <w:p w:rsidR="00540A4A" w:rsidRPr="00540A4A" w:rsidRDefault="00540A4A" w:rsidP="003519D9">
      <w:pPr>
        <w:spacing w:after="0" w:line="240" w:lineRule="auto"/>
        <w:ind w:firstLine="284"/>
        <w:jc w:val="right"/>
        <w:rPr>
          <w:rFonts w:ascii="Times New Roman" w:hAnsi="Times New Roman" w:cs="Times New Roman"/>
          <w:i/>
          <w:sz w:val="24"/>
          <w:szCs w:val="24"/>
        </w:rPr>
      </w:pPr>
      <w:r w:rsidRPr="00540A4A">
        <w:rPr>
          <w:rFonts w:ascii="Times New Roman" w:hAnsi="Times New Roman" w:cs="Times New Roman"/>
          <w:i/>
          <w:sz w:val="24"/>
          <w:szCs w:val="24"/>
        </w:rPr>
        <w:t>Подписано ЭЦП</w:t>
      </w:r>
    </w:p>
    <w:p w:rsidR="00EB647B" w:rsidRDefault="005E2B47" w:rsidP="003519D9">
      <w:pPr>
        <w:widowControl w:val="0"/>
        <w:tabs>
          <w:tab w:val="left" w:pos="1134"/>
          <w:tab w:val="left" w:pos="1414"/>
        </w:tabs>
        <w:autoSpaceDE w:val="0"/>
        <w:spacing w:after="0" w:line="240" w:lineRule="auto"/>
        <w:ind w:firstLine="284"/>
        <w:jc w:val="right"/>
        <w:rPr>
          <w:rFonts w:ascii="Times New Roman" w:hAnsi="Times New Roman" w:cs="Times New Roman"/>
          <w:sz w:val="24"/>
          <w:szCs w:val="24"/>
        </w:rPr>
      </w:pPr>
      <w:r>
        <w:rPr>
          <w:rFonts w:ascii="Times New Roman" w:hAnsi="Times New Roman" w:cs="Times New Roman"/>
          <w:sz w:val="24"/>
          <w:szCs w:val="24"/>
        </w:rPr>
        <w:tab/>
      </w:r>
    </w:p>
    <w:p w:rsidR="00EB647B" w:rsidRDefault="00EB647B" w:rsidP="003519D9">
      <w:pPr>
        <w:widowControl w:val="0"/>
        <w:tabs>
          <w:tab w:val="left" w:pos="1134"/>
          <w:tab w:val="left" w:pos="1414"/>
        </w:tabs>
        <w:autoSpaceDE w:val="0"/>
        <w:spacing w:after="0" w:line="240" w:lineRule="auto"/>
        <w:ind w:firstLine="284"/>
        <w:jc w:val="right"/>
        <w:rPr>
          <w:rFonts w:ascii="Times New Roman" w:hAnsi="Times New Roman" w:cs="Times New Roman"/>
          <w:sz w:val="24"/>
          <w:szCs w:val="24"/>
        </w:rPr>
      </w:pPr>
    </w:p>
    <w:p w:rsidR="00EB647B" w:rsidRDefault="00EB647B" w:rsidP="003519D9">
      <w:pPr>
        <w:widowControl w:val="0"/>
        <w:tabs>
          <w:tab w:val="left" w:pos="1134"/>
          <w:tab w:val="left" w:pos="1414"/>
        </w:tabs>
        <w:autoSpaceDE w:val="0"/>
        <w:spacing w:after="0" w:line="240" w:lineRule="auto"/>
        <w:ind w:firstLine="284"/>
        <w:jc w:val="right"/>
        <w:rPr>
          <w:rFonts w:ascii="Times New Roman" w:hAnsi="Times New Roman" w:cs="Times New Roman"/>
          <w:sz w:val="24"/>
          <w:szCs w:val="24"/>
        </w:rPr>
      </w:pPr>
    </w:p>
    <w:p w:rsidR="00EB647B" w:rsidRDefault="00EB647B" w:rsidP="003519D9">
      <w:pPr>
        <w:widowControl w:val="0"/>
        <w:tabs>
          <w:tab w:val="left" w:pos="1134"/>
          <w:tab w:val="left" w:pos="1414"/>
        </w:tabs>
        <w:autoSpaceDE w:val="0"/>
        <w:spacing w:after="0" w:line="240" w:lineRule="auto"/>
        <w:ind w:firstLine="284"/>
        <w:jc w:val="right"/>
        <w:rPr>
          <w:rFonts w:ascii="Times New Roman" w:hAnsi="Times New Roman" w:cs="Times New Roman"/>
          <w:sz w:val="24"/>
          <w:szCs w:val="24"/>
        </w:rPr>
      </w:pPr>
    </w:p>
    <w:p w:rsidR="005E2B47" w:rsidRPr="00044577" w:rsidRDefault="005E2B47" w:rsidP="003519D9">
      <w:pPr>
        <w:widowControl w:val="0"/>
        <w:tabs>
          <w:tab w:val="left" w:pos="1134"/>
          <w:tab w:val="left" w:pos="1414"/>
        </w:tabs>
        <w:autoSpaceDE w:val="0"/>
        <w:spacing w:after="0" w:line="240" w:lineRule="auto"/>
        <w:ind w:firstLine="284"/>
        <w:jc w:val="right"/>
        <w:rPr>
          <w:rFonts w:ascii="Times New Roman" w:hAnsi="Times New Roman" w:cs="Times New Roman"/>
          <w:sz w:val="24"/>
          <w:szCs w:val="24"/>
        </w:rPr>
      </w:pPr>
      <w:r w:rsidRPr="00044577">
        <w:rPr>
          <w:rFonts w:ascii="Times New Roman" w:hAnsi="Times New Roman" w:cs="Times New Roman"/>
          <w:i/>
        </w:rPr>
        <w:t>Приложение №4 к документации о закупке</w:t>
      </w:r>
    </w:p>
    <w:p w:rsidR="005E2B47" w:rsidRPr="00044577" w:rsidRDefault="005E2B47" w:rsidP="003519D9">
      <w:pPr>
        <w:tabs>
          <w:tab w:val="left" w:pos="7395"/>
        </w:tabs>
        <w:spacing w:after="0" w:line="240" w:lineRule="auto"/>
        <w:ind w:firstLine="284"/>
        <w:rPr>
          <w:rFonts w:ascii="Times New Roman" w:hAnsi="Times New Roman" w:cs="Times New Roman"/>
          <w:sz w:val="24"/>
          <w:szCs w:val="24"/>
        </w:rPr>
      </w:pPr>
    </w:p>
    <w:p w:rsidR="005E2B47" w:rsidRPr="00044577" w:rsidRDefault="005E2B47" w:rsidP="003519D9">
      <w:pPr>
        <w:tabs>
          <w:tab w:val="left" w:pos="7395"/>
        </w:tabs>
        <w:spacing w:after="0" w:line="240" w:lineRule="auto"/>
        <w:ind w:firstLine="284"/>
        <w:rPr>
          <w:rFonts w:ascii="Times New Roman" w:hAnsi="Times New Roman" w:cs="Times New Roman"/>
          <w:sz w:val="24"/>
          <w:szCs w:val="24"/>
        </w:rPr>
      </w:pPr>
    </w:p>
    <w:p w:rsidR="005E2B47" w:rsidRPr="00044577" w:rsidRDefault="005E2B47" w:rsidP="003519D9">
      <w:pPr>
        <w:spacing w:after="0" w:line="240" w:lineRule="auto"/>
        <w:ind w:firstLine="284"/>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3519D9">
      <w:pPr>
        <w:spacing w:after="0" w:line="240" w:lineRule="auto"/>
        <w:ind w:firstLine="284"/>
        <w:jc w:val="center"/>
        <w:rPr>
          <w:rFonts w:ascii="Times New Roman" w:eastAsia="Times New Roman" w:hAnsi="Times New Roman" w:cs="Times New Roman"/>
          <w:b/>
          <w:bCs/>
          <w:sz w:val="28"/>
          <w:szCs w:val="28"/>
          <w:lang w:eastAsia="ru-RU"/>
        </w:rPr>
      </w:pPr>
    </w:p>
    <w:p w:rsidR="005E2B47" w:rsidRPr="00044577" w:rsidRDefault="005E2B47" w:rsidP="003519D9">
      <w:pPr>
        <w:spacing w:after="0" w:line="240" w:lineRule="auto"/>
        <w:ind w:firstLine="284"/>
        <w:jc w:val="center"/>
        <w:rPr>
          <w:rFonts w:ascii="Times New Roman" w:eastAsia="Times New Roman" w:hAnsi="Times New Roman" w:cs="Times New Roman"/>
          <w:b/>
          <w:bCs/>
          <w:sz w:val="28"/>
          <w:szCs w:val="28"/>
          <w:lang w:eastAsia="ru-RU"/>
        </w:rPr>
      </w:pPr>
    </w:p>
    <w:p w:rsidR="005E2B47" w:rsidRPr="00044577" w:rsidRDefault="005E2B47" w:rsidP="003519D9">
      <w:pPr>
        <w:spacing w:after="0" w:line="240" w:lineRule="auto"/>
        <w:ind w:firstLine="284"/>
        <w:jc w:val="center"/>
        <w:rPr>
          <w:rFonts w:ascii="Times New Roman" w:eastAsia="Times New Roman" w:hAnsi="Times New Roman" w:cs="Times New Roman"/>
          <w:b/>
          <w:bCs/>
          <w:sz w:val="28"/>
          <w:szCs w:val="28"/>
          <w:lang w:eastAsia="ru-RU"/>
        </w:rPr>
      </w:pPr>
    </w:p>
    <w:p w:rsidR="005E2B47" w:rsidRPr="00044577" w:rsidRDefault="005E2B47" w:rsidP="003519D9">
      <w:pPr>
        <w:widowControl w:val="0"/>
        <w:tabs>
          <w:tab w:val="left" w:pos="0"/>
        </w:tabs>
        <w:spacing w:after="0" w:line="240" w:lineRule="auto"/>
        <w:ind w:firstLine="284"/>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3519D9">
      <w:pPr>
        <w:widowControl w:val="0"/>
        <w:tabs>
          <w:tab w:val="left" w:pos="0"/>
        </w:tabs>
        <w:spacing w:after="0" w:line="240" w:lineRule="auto"/>
        <w:ind w:firstLine="284"/>
        <w:jc w:val="both"/>
        <w:rPr>
          <w:rFonts w:ascii="Times New Roman" w:eastAsia="Times New Roman" w:hAnsi="Times New Roman" w:cs="Times New Roman"/>
          <w:bCs/>
          <w:iCs/>
          <w:color w:val="000000"/>
          <w:lang w:eastAsia="ru-RU"/>
        </w:rPr>
      </w:pPr>
    </w:p>
    <w:p w:rsidR="005E2B47" w:rsidRPr="00044577" w:rsidRDefault="005E2B47" w:rsidP="003519D9">
      <w:pPr>
        <w:widowControl w:val="0"/>
        <w:spacing w:after="0" w:line="240" w:lineRule="auto"/>
        <w:ind w:firstLine="284"/>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pacing w:after="60" w:line="240" w:lineRule="auto"/>
              <w:ind w:firstLine="284"/>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pacing w:after="60" w:line="240" w:lineRule="auto"/>
              <w:ind w:firstLine="284"/>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pacing w:after="60" w:line="240" w:lineRule="auto"/>
              <w:ind w:firstLine="284"/>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keepNext/>
              <w:spacing w:line="240" w:lineRule="auto"/>
              <w:ind w:firstLine="284"/>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pacing w:after="60" w:line="240" w:lineRule="auto"/>
              <w:ind w:firstLine="284"/>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519D9">
            <w:pPr>
              <w:spacing w:after="60" w:line="240" w:lineRule="auto"/>
              <w:ind w:firstLine="284"/>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519D9">
            <w:pPr>
              <w:spacing w:after="60" w:line="240" w:lineRule="auto"/>
              <w:ind w:firstLine="284"/>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519D9">
            <w:pPr>
              <w:spacing w:after="60" w:line="240" w:lineRule="auto"/>
              <w:ind w:firstLine="284"/>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napToGrid w:val="0"/>
              <w:spacing w:after="60" w:line="240" w:lineRule="auto"/>
              <w:ind w:firstLine="284"/>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napToGrid w:val="0"/>
              <w:spacing w:after="60" w:line="240" w:lineRule="auto"/>
              <w:ind w:firstLine="284"/>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napToGrid w:val="0"/>
              <w:spacing w:after="60" w:line="240" w:lineRule="auto"/>
              <w:ind w:firstLine="284"/>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napToGrid w:val="0"/>
              <w:spacing w:after="60" w:line="240" w:lineRule="auto"/>
              <w:ind w:firstLine="284"/>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snapToGrid w:val="0"/>
              <w:spacing w:after="60" w:line="240" w:lineRule="auto"/>
              <w:ind w:firstLine="284"/>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519D9">
            <w:pPr>
              <w:snapToGrid w:val="0"/>
              <w:spacing w:after="60" w:line="240" w:lineRule="auto"/>
              <w:ind w:firstLine="284"/>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widowControl w:val="0"/>
              <w:tabs>
                <w:tab w:val="left" w:pos="0"/>
              </w:tabs>
              <w:snapToGrid w:val="0"/>
              <w:spacing w:after="0" w:line="240" w:lineRule="auto"/>
              <w:ind w:firstLine="284"/>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widowControl w:val="0"/>
              <w:tabs>
                <w:tab w:val="left" w:pos="0"/>
              </w:tabs>
              <w:snapToGrid w:val="0"/>
              <w:spacing w:after="0" w:line="240" w:lineRule="auto"/>
              <w:ind w:firstLine="284"/>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widowControl w:val="0"/>
              <w:tabs>
                <w:tab w:val="left" w:pos="0"/>
              </w:tabs>
              <w:snapToGrid w:val="0"/>
              <w:spacing w:after="0" w:line="240" w:lineRule="auto"/>
              <w:ind w:firstLine="284"/>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widowControl w:val="0"/>
              <w:tabs>
                <w:tab w:val="left" w:pos="0"/>
              </w:tabs>
              <w:snapToGrid w:val="0"/>
              <w:spacing w:after="0" w:line="240" w:lineRule="auto"/>
              <w:ind w:firstLine="284"/>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519D9">
            <w:pPr>
              <w:widowControl w:val="0"/>
              <w:tabs>
                <w:tab w:val="left" w:pos="0"/>
              </w:tabs>
              <w:snapToGrid w:val="0"/>
              <w:spacing w:after="0" w:line="240" w:lineRule="auto"/>
              <w:ind w:firstLine="284"/>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519D9">
            <w:pPr>
              <w:widowControl w:val="0"/>
              <w:tabs>
                <w:tab w:val="left" w:pos="0"/>
              </w:tabs>
              <w:snapToGrid w:val="0"/>
              <w:spacing w:after="0" w:line="240" w:lineRule="auto"/>
              <w:ind w:firstLine="284"/>
              <w:jc w:val="both"/>
              <w:rPr>
                <w:rFonts w:ascii="Times New Roman" w:hAnsi="Times New Roman" w:cs="Times New Roman"/>
                <w:bCs/>
                <w:iCs/>
                <w:sz w:val="20"/>
                <w:szCs w:val="20"/>
              </w:rPr>
            </w:pPr>
          </w:p>
        </w:tc>
      </w:tr>
    </w:tbl>
    <w:p w:rsidR="005E2B47" w:rsidRPr="00044577" w:rsidRDefault="005E2B47" w:rsidP="003519D9">
      <w:pPr>
        <w:widowControl w:val="0"/>
        <w:tabs>
          <w:tab w:val="left" w:pos="0"/>
        </w:tabs>
        <w:spacing w:after="0" w:line="240" w:lineRule="auto"/>
        <w:ind w:firstLine="284"/>
        <w:jc w:val="both"/>
        <w:rPr>
          <w:rFonts w:ascii="Times New Roman" w:hAnsi="Times New Roman" w:cs="Times New Roman"/>
          <w:bCs/>
          <w:iCs/>
        </w:rPr>
      </w:pPr>
    </w:p>
    <w:p w:rsidR="005E2B47" w:rsidRPr="00044577" w:rsidRDefault="005E2B47" w:rsidP="003519D9">
      <w:pPr>
        <w:tabs>
          <w:tab w:val="left" w:pos="851"/>
        </w:tabs>
        <w:spacing w:after="0" w:line="240" w:lineRule="auto"/>
        <w:ind w:firstLine="284"/>
        <w:jc w:val="both"/>
        <w:rPr>
          <w:rFonts w:ascii="Times New Roman" w:eastAsia="Times New Roman" w:hAnsi="Times New Roman" w:cs="Times New Roman"/>
          <w:lang w:eastAsia="ru-RU"/>
        </w:rPr>
      </w:pPr>
    </w:p>
    <w:p w:rsidR="005E2B47" w:rsidRPr="00044577" w:rsidRDefault="005E2B47" w:rsidP="003519D9">
      <w:pPr>
        <w:tabs>
          <w:tab w:val="left" w:pos="851"/>
        </w:tabs>
        <w:spacing w:after="0" w:line="240" w:lineRule="auto"/>
        <w:ind w:firstLine="284"/>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3519D9">
      <w:pPr>
        <w:widowControl w:val="0"/>
        <w:spacing w:after="0" w:line="240" w:lineRule="auto"/>
        <w:ind w:firstLine="284"/>
        <w:jc w:val="both"/>
        <w:rPr>
          <w:rFonts w:ascii="Times New Roman" w:hAnsi="Times New Roman" w:cs="Times New Roman"/>
          <w:bCs/>
          <w:iCs/>
        </w:rPr>
      </w:pPr>
    </w:p>
    <w:p w:rsidR="005E2B47" w:rsidRPr="00044577" w:rsidRDefault="005E2B47" w:rsidP="003519D9">
      <w:pPr>
        <w:widowControl w:val="0"/>
        <w:spacing w:after="0" w:line="240" w:lineRule="auto"/>
        <w:ind w:firstLine="284"/>
        <w:jc w:val="both"/>
        <w:rPr>
          <w:rFonts w:ascii="Times New Roman" w:hAnsi="Times New Roman" w:cs="Times New Roman"/>
          <w:bCs/>
          <w:iCs/>
          <w:sz w:val="24"/>
          <w:szCs w:val="24"/>
        </w:rPr>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Default="005E2B47" w:rsidP="003519D9">
      <w:pPr>
        <w:widowControl w:val="0"/>
        <w:spacing w:after="0" w:line="240" w:lineRule="auto"/>
        <w:ind w:firstLine="284"/>
        <w:jc w:val="both"/>
      </w:pPr>
    </w:p>
    <w:p w:rsidR="00DA7E82" w:rsidRPr="00044577" w:rsidRDefault="00DA7E82" w:rsidP="003519D9">
      <w:pPr>
        <w:widowControl w:val="0"/>
        <w:spacing w:after="0" w:line="240" w:lineRule="auto"/>
        <w:ind w:firstLine="284"/>
        <w:jc w:val="both"/>
      </w:pPr>
    </w:p>
    <w:p w:rsidR="005E2B47" w:rsidRPr="00044577" w:rsidRDefault="005E2B47" w:rsidP="003519D9">
      <w:pPr>
        <w:widowControl w:val="0"/>
        <w:spacing w:after="0" w:line="240" w:lineRule="auto"/>
        <w:ind w:firstLine="284"/>
        <w:jc w:val="both"/>
      </w:pPr>
    </w:p>
    <w:p w:rsidR="005E2B47" w:rsidRPr="00044577" w:rsidRDefault="005E2B47" w:rsidP="003519D9">
      <w:pPr>
        <w:spacing w:after="0" w:line="240" w:lineRule="auto"/>
        <w:ind w:firstLine="284"/>
        <w:jc w:val="both"/>
        <w:rPr>
          <w:rFonts w:ascii="Times New Roman" w:hAnsi="Times New Roman" w:cs="Times New Roman"/>
          <w:color w:val="000000"/>
          <w:spacing w:val="-1"/>
          <w:sz w:val="27"/>
          <w:szCs w:val="27"/>
        </w:rPr>
      </w:pPr>
    </w:p>
    <w:p w:rsidR="005E2B47" w:rsidRPr="00044577" w:rsidRDefault="005E2B47" w:rsidP="003519D9">
      <w:pPr>
        <w:spacing w:after="0" w:line="240" w:lineRule="auto"/>
        <w:ind w:firstLine="284"/>
        <w:jc w:val="both"/>
        <w:rPr>
          <w:rFonts w:ascii="Times New Roman" w:hAnsi="Times New Roman" w:cs="Times New Roman"/>
          <w:b/>
          <w:bCs/>
          <w:color w:val="000000"/>
          <w:sz w:val="27"/>
          <w:szCs w:val="27"/>
        </w:rPr>
      </w:pPr>
    </w:p>
    <w:p w:rsidR="005E2B47" w:rsidRPr="00044577" w:rsidRDefault="005E2B47" w:rsidP="003519D9">
      <w:pPr>
        <w:spacing w:after="0" w:line="240" w:lineRule="auto"/>
        <w:ind w:firstLine="284"/>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3519D9">
      <w:pPr>
        <w:widowControl w:val="0"/>
        <w:autoSpaceDE w:val="0"/>
        <w:spacing w:after="0" w:line="240" w:lineRule="auto"/>
        <w:ind w:firstLine="284"/>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3519D9">
      <w:pPr>
        <w:tabs>
          <w:tab w:val="left" w:pos="7395"/>
        </w:tabs>
        <w:spacing w:after="0" w:line="240" w:lineRule="auto"/>
        <w:ind w:firstLine="284"/>
        <w:rPr>
          <w:rFonts w:ascii="Times New Roman" w:hAnsi="Times New Roman" w:cs="Times New Roman"/>
          <w:sz w:val="24"/>
          <w:szCs w:val="24"/>
        </w:rPr>
      </w:pPr>
    </w:p>
    <w:p w:rsidR="008E1603" w:rsidRDefault="008E1603" w:rsidP="003519D9">
      <w:pPr>
        <w:widowControl w:val="0"/>
        <w:tabs>
          <w:tab w:val="left" w:pos="1134"/>
          <w:tab w:val="left" w:pos="1414"/>
        </w:tabs>
        <w:autoSpaceDE w:val="0"/>
        <w:spacing w:after="0" w:line="240" w:lineRule="auto"/>
        <w:ind w:firstLine="284"/>
        <w:jc w:val="right"/>
        <w:rPr>
          <w:rFonts w:ascii="Times New Roman" w:hAnsi="Times New Roman" w:cs="Times New Roman"/>
          <w:i/>
        </w:rPr>
      </w:pPr>
    </w:p>
    <w:p w:rsidR="00EB647B" w:rsidRDefault="00EB647B" w:rsidP="003519D9">
      <w:pPr>
        <w:widowControl w:val="0"/>
        <w:tabs>
          <w:tab w:val="left" w:pos="1134"/>
          <w:tab w:val="left" w:pos="1414"/>
        </w:tabs>
        <w:autoSpaceDE w:val="0"/>
        <w:spacing w:after="0" w:line="240" w:lineRule="auto"/>
        <w:ind w:firstLine="284"/>
        <w:jc w:val="right"/>
        <w:rPr>
          <w:rFonts w:ascii="Times New Roman" w:hAnsi="Times New Roman" w:cs="Times New Roman"/>
          <w:i/>
        </w:rPr>
      </w:pPr>
      <w:bookmarkStart w:id="1" w:name="_GoBack"/>
      <w:bookmarkEnd w:id="1"/>
    </w:p>
    <w:p w:rsidR="00EB647B" w:rsidRDefault="00EB647B" w:rsidP="003519D9">
      <w:pPr>
        <w:widowControl w:val="0"/>
        <w:tabs>
          <w:tab w:val="left" w:pos="1134"/>
          <w:tab w:val="left" w:pos="1414"/>
        </w:tabs>
        <w:autoSpaceDE w:val="0"/>
        <w:spacing w:after="0" w:line="240" w:lineRule="auto"/>
        <w:ind w:firstLine="284"/>
        <w:jc w:val="right"/>
        <w:rPr>
          <w:rFonts w:ascii="Times New Roman" w:hAnsi="Times New Roman" w:cs="Times New Roman"/>
          <w:i/>
        </w:rPr>
      </w:pPr>
    </w:p>
    <w:p w:rsidR="005E2B47" w:rsidRDefault="005E2B47" w:rsidP="003519D9">
      <w:pPr>
        <w:widowControl w:val="0"/>
        <w:tabs>
          <w:tab w:val="left" w:pos="1134"/>
          <w:tab w:val="left" w:pos="1414"/>
        </w:tabs>
        <w:autoSpaceDE w:val="0"/>
        <w:spacing w:after="0" w:line="240" w:lineRule="auto"/>
        <w:ind w:firstLine="284"/>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3519D9">
      <w:pPr>
        <w:ind w:firstLine="284"/>
        <w:jc w:val="center"/>
        <w:rPr>
          <w:rFonts w:ascii="Times New Roman" w:eastAsia="Times New Roman" w:hAnsi="Times New Roman" w:cs="Times New Roman"/>
          <w:b/>
          <w:sz w:val="24"/>
          <w:szCs w:val="24"/>
          <w:lang w:eastAsia="ru-RU"/>
        </w:rPr>
      </w:pPr>
    </w:p>
    <w:p w:rsidR="005E2B47" w:rsidRDefault="005E2B47" w:rsidP="003519D9">
      <w:pPr>
        <w:ind w:firstLine="284"/>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3519D9">
      <w:pPr>
        <w:ind w:firstLine="284"/>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3519D9">
      <w:pPr>
        <w:keepNext/>
        <w:ind w:firstLine="284"/>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3519D9">
      <w:pPr>
        <w:ind w:firstLine="284"/>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3519D9">
            <w:pPr>
              <w:keepNext/>
              <w:ind w:right="57" w:firstLine="284"/>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3519D9">
            <w:pPr>
              <w:keepNext/>
              <w:ind w:right="57" w:firstLine="284"/>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3519D9">
            <w:pPr>
              <w:ind w:right="57" w:firstLine="28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3519D9">
            <w:pPr>
              <w:snapToGrid w:val="0"/>
              <w:ind w:right="57" w:firstLine="284"/>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3519D9">
            <w:pPr>
              <w:ind w:right="57" w:firstLine="28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3519D9">
            <w:pPr>
              <w:snapToGrid w:val="0"/>
              <w:ind w:right="57" w:firstLine="284"/>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3519D9">
            <w:pPr>
              <w:ind w:right="57" w:firstLine="28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3519D9">
            <w:pPr>
              <w:snapToGrid w:val="0"/>
              <w:ind w:right="57" w:firstLine="284"/>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3519D9">
            <w:pPr>
              <w:ind w:right="57" w:firstLine="284"/>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3519D9">
            <w:pPr>
              <w:snapToGrid w:val="0"/>
              <w:ind w:right="57" w:firstLine="284"/>
              <w:rPr>
                <w:rFonts w:ascii="Times New Roman" w:eastAsia="Times New Roman" w:hAnsi="Times New Roman" w:cs="Times New Roman"/>
                <w:color w:val="000000"/>
                <w:lang w:eastAsia="ru-RU"/>
              </w:rPr>
            </w:pPr>
          </w:p>
        </w:tc>
      </w:tr>
    </w:tbl>
    <w:p w:rsidR="005E2B47" w:rsidRDefault="005E2B47" w:rsidP="003519D9">
      <w:pPr>
        <w:ind w:firstLine="284"/>
        <w:jc w:val="both"/>
        <w:rPr>
          <w:rFonts w:ascii="Times New Roman" w:eastAsia="Times New Roman" w:hAnsi="Times New Roman" w:cs="Times New Roman"/>
          <w:lang w:eastAsia="ru-RU"/>
        </w:rPr>
      </w:pPr>
    </w:p>
    <w:p w:rsidR="005E2B47" w:rsidRDefault="005E2B47" w:rsidP="003519D9">
      <w:pPr>
        <w:keepNext/>
        <w:ind w:firstLine="284"/>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3519D9">
      <w:pPr>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3519D9">
            <w:pPr>
              <w:keepNext/>
              <w:ind w:right="57"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3519D9">
            <w:pPr>
              <w:keepNext/>
              <w:ind w:right="57" w:firstLine="284"/>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3519D9">
            <w:pPr>
              <w:keepNext/>
              <w:ind w:right="57" w:firstLine="284"/>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3519D9">
            <w:pPr>
              <w:keepNext/>
              <w:ind w:right="57" w:firstLine="284"/>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3519D9">
            <w:pPr>
              <w:snapToGrid w:val="0"/>
              <w:ind w:right="57" w:firstLine="284"/>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3519D9">
            <w:pPr>
              <w:snapToGrid w:val="0"/>
              <w:ind w:firstLine="284"/>
              <w:rPr>
                <w:rFonts w:ascii="Times New Roman" w:eastAsia="Times New Roman" w:hAnsi="Times New Roman" w:cs="Times New Roman"/>
                <w:lang w:eastAsia="ru-RU"/>
              </w:rPr>
            </w:pPr>
          </w:p>
        </w:tc>
      </w:tr>
    </w:tbl>
    <w:p w:rsidR="005E2B47" w:rsidRDefault="005E2B47" w:rsidP="003519D9">
      <w:pPr>
        <w:tabs>
          <w:tab w:val="left" w:pos="851"/>
        </w:tabs>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3519D9">
      <w:pPr>
        <w:tabs>
          <w:tab w:val="left" w:pos="851"/>
        </w:tabs>
        <w:spacing w:after="0" w:line="240" w:lineRule="auto"/>
        <w:ind w:firstLine="284"/>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B71DBA" w:rsidRDefault="00B71DBA" w:rsidP="003519D9">
      <w:pPr>
        <w:spacing w:after="0" w:line="240" w:lineRule="auto"/>
        <w:ind w:firstLine="284"/>
        <w:jc w:val="both"/>
        <w:rPr>
          <w:rFonts w:ascii="Times New Roman" w:hAnsi="Times New Roman" w:cs="Times New Roman"/>
          <w:b/>
          <w:bCs/>
          <w:color w:val="000000"/>
          <w:sz w:val="27"/>
          <w:szCs w:val="27"/>
        </w:rPr>
      </w:pPr>
    </w:p>
    <w:p w:rsidR="00B71DBA" w:rsidRDefault="00B71DBA" w:rsidP="003519D9">
      <w:pPr>
        <w:spacing w:after="0" w:line="240" w:lineRule="auto"/>
        <w:ind w:firstLine="284"/>
        <w:jc w:val="both"/>
        <w:rPr>
          <w:rFonts w:ascii="Times New Roman" w:hAnsi="Times New Roman" w:cs="Times New Roman"/>
          <w:b/>
          <w:bCs/>
          <w:color w:val="000000"/>
          <w:sz w:val="27"/>
          <w:szCs w:val="27"/>
        </w:rPr>
      </w:pPr>
    </w:p>
    <w:p w:rsidR="005E2B47" w:rsidRDefault="005E2B47" w:rsidP="003519D9">
      <w:pPr>
        <w:spacing w:after="0" w:line="240" w:lineRule="auto"/>
        <w:ind w:firstLine="284"/>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3519D9">
      <w:pPr>
        <w:widowControl w:val="0"/>
        <w:autoSpaceDE w:val="0"/>
        <w:spacing w:after="0" w:line="240" w:lineRule="auto"/>
        <w:ind w:firstLine="284"/>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5E4F7C" w:rsidRPr="00530943" w:rsidRDefault="005E4F7C" w:rsidP="003519D9">
      <w:pPr>
        <w:widowControl w:val="0"/>
        <w:autoSpaceDE w:val="0"/>
        <w:spacing w:after="0" w:line="240" w:lineRule="auto"/>
        <w:ind w:right="-1" w:firstLine="284"/>
        <w:jc w:val="right"/>
        <w:rPr>
          <w:rFonts w:ascii="Times New Roman" w:hAnsi="Times New Roman" w:cs="Times New Roman"/>
          <w:i/>
        </w:rPr>
      </w:pPr>
      <w:r w:rsidRPr="00530943">
        <w:rPr>
          <w:rFonts w:ascii="Times New Roman" w:hAnsi="Times New Roman" w:cs="Times New Roman"/>
          <w:i/>
        </w:rPr>
        <w:t>Проект  договора</w:t>
      </w:r>
    </w:p>
    <w:p w:rsidR="005E4F7C" w:rsidRPr="00270B6C" w:rsidRDefault="005E4F7C" w:rsidP="003519D9">
      <w:pPr>
        <w:widowControl w:val="0"/>
        <w:autoSpaceDE w:val="0"/>
        <w:spacing w:after="0" w:line="240" w:lineRule="auto"/>
        <w:ind w:right="-1" w:firstLine="284"/>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3519D9">
      <w:pPr>
        <w:widowControl w:val="0"/>
        <w:autoSpaceDE w:val="0"/>
        <w:spacing w:after="0" w:line="240" w:lineRule="auto"/>
        <w:ind w:right="-1" w:firstLine="284"/>
        <w:jc w:val="right"/>
        <w:rPr>
          <w:rFonts w:ascii="Times New Roman" w:hAnsi="Times New Roman" w:cs="Times New Roman"/>
          <w:i/>
        </w:rPr>
      </w:pPr>
    </w:p>
    <w:p w:rsidR="005E4F7C" w:rsidRPr="00530943" w:rsidRDefault="005E4F7C" w:rsidP="003519D9">
      <w:pPr>
        <w:widowControl w:val="0"/>
        <w:spacing w:after="0" w:line="240" w:lineRule="auto"/>
        <w:ind w:firstLine="284"/>
        <w:contextualSpacing/>
        <w:jc w:val="center"/>
        <w:rPr>
          <w:rFonts w:ascii="Times New Roman" w:eastAsia="Times New Roman" w:hAnsi="Times New Roman" w:cs="Times New Roman"/>
          <w:color w:val="000000"/>
        </w:rPr>
      </w:pPr>
    </w:p>
    <w:p w:rsidR="004B45C2" w:rsidRPr="00530943" w:rsidRDefault="004B45C2" w:rsidP="003519D9">
      <w:pPr>
        <w:widowControl w:val="0"/>
        <w:tabs>
          <w:tab w:val="left" w:pos="426"/>
        </w:tabs>
        <w:spacing w:after="0" w:line="240" w:lineRule="auto"/>
        <w:ind w:firstLine="284"/>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lastRenderedPageBreak/>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4B45C2" w:rsidRPr="00530943" w:rsidRDefault="004B45C2" w:rsidP="003519D9">
      <w:pPr>
        <w:widowControl w:val="0"/>
        <w:tabs>
          <w:tab w:val="left" w:pos="426"/>
        </w:tabs>
        <w:spacing w:after="0" w:line="240" w:lineRule="auto"/>
        <w:ind w:firstLine="284"/>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4B45C2" w:rsidRPr="00530943" w:rsidRDefault="004B45C2" w:rsidP="003519D9">
      <w:pPr>
        <w:widowControl w:val="0"/>
        <w:tabs>
          <w:tab w:val="left" w:pos="426"/>
          <w:tab w:val="left" w:leader="underscore" w:pos="5030"/>
        </w:tabs>
        <w:spacing w:after="0" w:line="240" w:lineRule="auto"/>
        <w:ind w:firstLine="284"/>
        <w:jc w:val="both"/>
        <w:rPr>
          <w:rFonts w:ascii="Times New Roman" w:eastAsia="Courier New" w:hAnsi="Times New Roman" w:cs="Times New Roman"/>
          <w:lang w:val="x-none"/>
        </w:rPr>
      </w:pPr>
    </w:p>
    <w:p w:rsidR="004B45C2" w:rsidRPr="00530943" w:rsidRDefault="004B45C2" w:rsidP="003519D9">
      <w:pPr>
        <w:widowControl w:val="0"/>
        <w:tabs>
          <w:tab w:val="left" w:pos="426"/>
          <w:tab w:val="left" w:pos="1134"/>
        </w:tabs>
        <w:spacing w:after="0" w:line="240" w:lineRule="auto"/>
        <w:ind w:firstLine="284"/>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4B45C2" w:rsidRPr="00530943" w:rsidRDefault="004B45C2" w:rsidP="003519D9">
      <w:pPr>
        <w:widowControl w:val="0"/>
        <w:tabs>
          <w:tab w:val="left" w:pos="426"/>
          <w:tab w:val="left" w:pos="1134"/>
        </w:tabs>
        <w:spacing w:after="0" w:line="240" w:lineRule="auto"/>
        <w:ind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4B45C2" w:rsidRPr="00530943" w:rsidRDefault="004B45C2" w:rsidP="003519D9">
      <w:pPr>
        <w:widowControl w:val="0"/>
        <w:tabs>
          <w:tab w:val="left" w:pos="426"/>
          <w:tab w:val="left" w:pos="1134"/>
        </w:tabs>
        <w:spacing w:after="0" w:line="240" w:lineRule="auto"/>
        <w:ind w:firstLine="284"/>
        <w:jc w:val="both"/>
        <w:rPr>
          <w:rFonts w:ascii="Times New Roman" w:eastAsia="Courier New" w:hAnsi="Times New Roman" w:cs="Times New Roman"/>
        </w:rPr>
      </w:pPr>
      <w:proofErr w:type="gramStart"/>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roofErr w:type="gramEnd"/>
    </w:p>
    <w:p w:rsidR="004B45C2" w:rsidRPr="00530943" w:rsidRDefault="004B45C2" w:rsidP="003519D9">
      <w:pPr>
        <w:widowControl w:val="0"/>
        <w:tabs>
          <w:tab w:val="left" w:pos="370"/>
          <w:tab w:val="left" w:pos="426"/>
          <w:tab w:val="left" w:pos="1134"/>
        </w:tabs>
        <w:spacing w:before="120" w:after="120" w:line="240" w:lineRule="auto"/>
        <w:ind w:firstLine="284"/>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4B45C2" w:rsidRPr="00530943" w:rsidRDefault="004B45C2" w:rsidP="003519D9">
      <w:pPr>
        <w:spacing w:after="0" w:line="240" w:lineRule="auto"/>
        <w:ind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1.1. </w:t>
      </w:r>
      <w:proofErr w:type="gramStart"/>
      <w:r w:rsidRPr="00530943">
        <w:rPr>
          <w:rFonts w:ascii="Times New Roman" w:eastAsia="Courier New" w:hAnsi="Times New Roman" w:cs="Times New Roman"/>
          <w:color w:val="000000"/>
        </w:rPr>
        <w:t>Для нужд предприятия с целью обеспечения исполнения Государственного оборонного заказа по</w:t>
      </w:r>
      <w:r w:rsidRPr="00530943">
        <w:rPr>
          <w:rFonts w:ascii="Times New Roman" w:eastAsia="Courier New" w:hAnsi="Times New Roman" w:cs="Times New Roman"/>
        </w:rPr>
        <w:t xml:space="preserve"> Контракту № ……………………/901-20-ОКР/59___ от 14.08.2020 г., заключенного во исполнение Государственного контракта №…………………843 от 25.05.2020 г. (присвоен ИГК 202……………………………843),</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а</w:t>
      </w:r>
      <w:proofErr w:type="gramEnd"/>
      <w:r w:rsidRPr="00530943">
        <w:rPr>
          <w:rFonts w:ascii="Times New Roman" w:eastAsia="Courier New" w:hAnsi="Times New Roman" w:cs="Times New Roman"/>
          <w:lang w:val="x-none"/>
        </w:rPr>
        <w:t xml:space="preserve">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4B45C2" w:rsidRPr="00530943" w:rsidRDefault="004B45C2" w:rsidP="003519D9">
      <w:pPr>
        <w:widowControl w:val="0"/>
        <w:tabs>
          <w:tab w:val="left" w:pos="426"/>
          <w:tab w:val="left" w:pos="709"/>
          <w:tab w:val="left" w:pos="1134"/>
        </w:tabs>
        <w:spacing w:after="0" w:line="240" w:lineRule="auto"/>
        <w:ind w:firstLine="284"/>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4B45C2" w:rsidRPr="00530943" w:rsidRDefault="004B45C2" w:rsidP="003519D9">
      <w:pPr>
        <w:widowControl w:val="0"/>
        <w:tabs>
          <w:tab w:val="left" w:pos="426"/>
          <w:tab w:val="left" w:pos="1134"/>
        </w:tabs>
        <w:spacing w:before="120" w:after="120" w:line="240" w:lineRule="auto"/>
        <w:ind w:firstLine="284"/>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4B45C2" w:rsidRPr="00530943" w:rsidRDefault="004B45C2" w:rsidP="003519D9">
      <w:pPr>
        <w:widowControl w:val="0"/>
        <w:tabs>
          <w:tab w:val="left" w:pos="-5249"/>
          <w:tab w:val="left" w:pos="426"/>
          <w:tab w:val="left" w:pos="1134"/>
        </w:tabs>
        <w:spacing w:after="0" w:line="240" w:lineRule="auto"/>
        <w:ind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proofErr w:type="gramStart"/>
      <w:r w:rsidRPr="00530943">
        <w:rPr>
          <w:rFonts w:ascii="Times New Roman" w:eastAsia="Courier New" w:hAnsi="Times New Roman" w:cs="Times New Roman"/>
          <w:color w:val="000000"/>
        </w:rPr>
        <w:t>.</w:t>
      </w:r>
      <w:proofErr w:type="gramEnd"/>
      <w:r w:rsidRPr="00530943">
        <w:rPr>
          <w:rFonts w:ascii="Times New Roman" w:eastAsia="Courier New" w:hAnsi="Times New Roman" w:cs="Times New Roman"/>
          <w:color w:val="000000"/>
        </w:rPr>
        <w:t xml:space="preserve"> </w:t>
      </w:r>
      <w:proofErr w:type="gramStart"/>
      <w:r w:rsidRPr="00530943">
        <w:rPr>
          <w:rFonts w:ascii="Times New Roman" w:eastAsia="Courier New" w:hAnsi="Times New Roman" w:cs="Times New Roman"/>
          <w:color w:val="000000"/>
        </w:rPr>
        <w:t>в</w:t>
      </w:r>
      <w:proofErr w:type="gramEnd"/>
      <w:r w:rsidRPr="00530943">
        <w:rPr>
          <w:rFonts w:ascii="Times New Roman" w:eastAsia="Courier New" w:hAnsi="Times New Roman" w:cs="Times New Roman"/>
          <w:color w:val="000000"/>
        </w:rPr>
        <w:t xml:space="preserve"> том числе с НДС/без НДС.</w:t>
      </w:r>
    </w:p>
    <w:p w:rsidR="004B45C2" w:rsidRPr="00530943" w:rsidRDefault="004B45C2" w:rsidP="003519D9">
      <w:pPr>
        <w:widowControl w:val="0"/>
        <w:tabs>
          <w:tab w:val="left" w:pos="-5249"/>
          <w:tab w:val="left" w:pos="426"/>
          <w:tab w:val="left" w:pos="1134"/>
        </w:tabs>
        <w:spacing w:after="0" w:line="240" w:lineRule="auto"/>
        <w:ind w:firstLine="284"/>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4B45C2" w:rsidRPr="00530943" w:rsidRDefault="004B45C2" w:rsidP="003519D9">
      <w:pPr>
        <w:widowControl w:val="0"/>
        <w:tabs>
          <w:tab w:val="left" w:pos="-5249"/>
        </w:tabs>
        <w:spacing w:after="0" w:line="240" w:lineRule="auto"/>
        <w:ind w:firstLine="284"/>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аванс в размере _________ процентов производится в течение 15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4B45C2" w:rsidRPr="00530943" w:rsidRDefault="004B45C2" w:rsidP="003519D9">
      <w:pPr>
        <w:widowControl w:val="0"/>
        <w:tabs>
          <w:tab w:val="left" w:pos="-5249"/>
        </w:tabs>
        <w:spacing w:after="0" w:line="240" w:lineRule="auto"/>
        <w:ind w:firstLine="284"/>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4B45C2" w:rsidRPr="00530943" w:rsidRDefault="004B45C2" w:rsidP="003519D9">
      <w:pPr>
        <w:widowControl w:val="0"/>
        <w:tabs>
          <w:tab w:val="left" w:pos="-5249"/>
          <w:tab w:val="left" w:pos="426"/>
          <w:tab w:val="left" w:pos="1134"/>
        </w:tabs>
        <w:spacing w:after="0" w:line="240" w:lineRule="auto"/>
        <w:ind w:firstLine="284"/>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4B45C2" w:rsidRPr="00530943" w:rsidRDefault="004B45C2" w:rsidP="003519D9">
      <w:pPr>
        <w:widowControl w:val="0"/>
        <w:tabs>
          <w:tab w:val="left" w:pos="-5249"/>
          <w:tab w:val="left" w:pos="426"/>
          <w:tab w:val="left" w:pos="1134"/>
        </w:tabs>
        <w:spacing w:after="0" w:line="240" w:lineRule="auto"/>
        <w:ind w:firstLine="284"/>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4B45C2" w:rsidRPr="00530943" w:rsidRDefault="004B45C2" w:rsidP="003519D9">
      <w:pPr>
        <w:widowControl w:val="0"/>
        <w:tabs>
          <w:tab w:val="left" w:pos="-5249"/>
          <w:tab w:val="left" w:pos="426"/>
          <w:tab w:val="left" w:pos="1134"/>
        </w:tabs>
        <w:spacing w:after="0" w:line="240" w:lineRule="auto"/>
        <w:ind w:firstLine="284"/>
        <w:jc w:val="both"/>
        <w:rPr>
          <w:rFonts w:ascii="Times New Roman" w:eastAsia="Times New Roman" w:hAnsi="Times New Roman" w:cs="Times New Roman"/>
          <w:lang w:eastAsia="ru-RU"/>
        </w:rPr>
      </w:pPr>
      <w:r w:rsidRPr="00530943">
        <w:rPr>
          <w:rFonts w:ascii="Times New Roman" w:eastAsia="Courier New" w:hAnsi="Times New Roman" w:cs="Times New Roman"/>
        </w:rPr>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4B45C2" w:rsidRPr="00530943" w:rsidRDefault="004B45C2" w:rsidP="003519D9">
      <w:pPr>
        <w:autoSpaceDE w:val="0"/>
        <w:spacing w:after="0" w:line="240" w:lineRule="auto"/>
        <w:ind w:firstLine="284"/>
        <w:jc w:val="both"/>
        <w:rPr>
          <w:rFonts w:ascii="Times New Roman" w:eastAsia="Times New Roman" w:hAnsi="Times New Roman" w:cs="Times New Roman"/>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 xml:space="preserve">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Договора о банковском сопровождении.  На момент заключения </w:t>
      </w:r>
      <w:r>
        <w:rPr>
          <w:rFonts w:ascii="Times New Roman" w:eastAsia="Times New Roman" w:hAnsi="Times New Roman" w:cs="Times New Roman"/>
        </w:rPr>
        <w:t>Д</w:t>
      </w:r>
      <w:r w:rsidRPr="00530943">
        <w:rPr>
          <w:rFonts w:ascii="Times New Roman" w:eastAsia="Times New Roman" w:hAnsi="Times New Roman" w:cs="Times New Roman"/>
        </w:rPr>
        <w:t>оговора уполномоченным банком Заказчика является ПАО «Промсвязьбанк» (далее – уполномоченный банк).</w:t>
      </w:r>
    </w:p>
    <w:p w:rsidR="004B45C2" w:rsidRPr="00530943" w:rsidRDefault="004B45C2" w:rsidP="003519D9">
      <w:pPr>
        <w:autoSpaceDE w:val="0"/>
        <w:spacing w:after="0" w:line="240" w:lineRule="auto"/>
        <w:ind w:firstLine="284"/>
        <w:jc w:val="both"/>
        <w:rPr>
          <w:rFonts w:ascii="Times New Roman" w:eastAsia="Times New Roman" w:hAnsi="Times New Roman" w:cs="Times New Roman"/>
          <w:lang w:eastAsia="ru-RU"/>
        </w:rPr>
      </w:pPr>
      <w:bookmarkStart w:id="2" w:name="bookmark0"/>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4B45C2" w:rsidRPr="00530943" w:rsidRDefault="004B45C2" w:rsidP="003519D9">
      <w:pPr>
        <w:autoSpaceDE w:val="0"/>
        <w:spacing w:after="0" w:line="240" w:lineRule="auto"/>
        <w:ind w:firstLine="284"/>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оговора и оформления актов о приемке выполненных работ подлежит перечислению Подрядчиком с отдельного счета на иной счет Подрядчика.</w:t>
      </w:r>
    </w:p>
    <w:p w:rsidR="004B45C2" w:rsidRPr="00530943" w:rsidRDefault="004B45C2" w:rsidP="003519D9">
      <w:pPr>
        <w:autoSpaceDE w:val="0"/>
        <w:spacing w:after="0" w:line="240" w:lineRule="auto"/>
        <w:ind w:firstLine="284"/>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4B45C2" w:rsidRPr="00530943" w:rsidRDefault="004B45C2" w:rsidP="003519D9">
      <w:pPr>
        <w:autoSpaceDE w:val="0"/>
        <w:spacing w:after="0" w:line="240" w:lineRule="auto"/>
        <w:ind w:firstLine="284"/>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4B45C2" w:rsidRPr="00530943" w:rsidRDefault="004B45C2" w:rsidP="003519D9">
      <w:pPr>
        <w:autoSpaceDE w:val="0"/>
        <w:spacing w:after="0" w:line="240" w:lineRule="auto"/>
        <w:ind w:firstLine="284"/>
        <w:jc w:val="both"/>
        <w:rPr>
          <w:rFonts w:ascii="Times New Roman" w:hAnsi="Times New Roman" w:cs="Times New Roman"/>
        </w:rPr>
      </w:pPr>
      <w:r w:rsidRPr="00530943">
        <w:rPr>
          <w:rFonts w:ascii="Times New Roman" w:hAnsi="Times New Roman" w:cs="Times New Roman"/>
        </w:rPr>
        <w:lastRenderedPageBreak/>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4B45C2" w:rsidRPr="00530943" w:rsidRDefault="004B45C2" w:rsidP="003519D9">
      <w:pPr>
        <w:autoSpaceDE w:val="0"/>
        <w:spacing w:after="0" w:line="240" w:lineRule="auto"/>
        <w:ind w:firstLine="284"/>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4B45C2" w:rsidRDefault="004B45C2" w:rsidP="003519D9">
      <w:pPr>
        <w:autoSpaceDE w:val="0"/>
        <w:spacing w:after="0" w:line="240" w:lineRule="auto"/>
        <w:ind w:firstLine="284"/>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4B45C2" w:rsidRPr="00FB3454" w:rsidRDefault="004B45C2" w:rsidP="003519D9">
      <w:pPr>
        <w:autoSpaceDE w:val="0"/>
        <w:spacing w:before="120" w:after="120" w:line="240" w:lineRule="auto"/>
        <w:ind w:firstLine="284"/>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2"/>
    </w:p>
    <w:p w:rsidR="004B45C2" w:rsidRPr="00530943" w:rsidRDefault="004B45C2" w:rsidP="003519D9">
      <w:pPr>
        <w:widowControl w:val="0"/>
        <w:tabs>
          <w:tab w:val="left" w:pos="1134"/>
        </w:tabs>
        <w:spacing w:after="0" w:line="240" w:lineRule="auto"/>
        <w:ind w:right="-2"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не позднее _____ (________) календарных/рабочих дней </w:t>
      </w:r>
      <w:r w:rsidRPr="00530943">
        <w:rPr>
          <w:rFonts w:ascii="Times New Roman" w:hAnsi="Times New Roman" w:cs="Times New Roman"/>
        </w:rPr>
        <w:t>с момента перечисления авансового платежа Заказчиком.</w:t>
      </w:r>
    </w:p>
    <w:p w:rsidR="004B45C2" w:rsidRPr="00530943" w:rsidRDefault="004B45C2" w:rsidP="003519D9">
      <w:pPr>
        <w:widowControl w:val="0"/>
        <w:tabs>
          <w:tab w:val="left" w:pos="-2835"/>
        </w:tabs>
        <w:spacing w:after="0" w:line="240" w:lineRule="auto"/>
        <w:ind w:right="-2"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4B45C2" w:rsidRPr="00530943" w:rsidRDefault="004B45C2" w:rsidP="003519D9">
      <w:pPr>
        <w:widowControl w:val="0"/>
        <w:tabs>
          <w:tab w:val="left" w:pos="-2835"/>
        </w:tabs>
        <w:spacing w:after="0" w:line="240" w:lineRule="auto"/>
        <w:ind w:right="-2"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4B45C2" w:rsidRPr="00530943" w:rsidRDefault="004B45C2" w:rsidP="003519D9">
      <w:pPr>
        <w:widowControl w:val="0"/>
        <w:tabs>
          <w:tab w:val="left" w:pos="-2835"/>
        </w:tabs>
        <w:spacing w:after="0" w:line="240" w:lineRule="auto"/>
        <w:ind w:right="-2"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4B45C2" w:rsidRDefault="004B45C2" w:rsidP="003519D9">
      <w:pPr>
        <w:widowControl w:val="0"/>
        <w:tabs>
          <w:tab w:val="left" w:pos="-2835"/>
        </w:tabs>
        <w:spacing w:after="0" w:line="240" w:lineRule="auto"/>
        <w:ind w:right="-2" w:firstLine="284"/>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4B45C2" w:rsidRPr="00B63F72" w:rsidRDefault="004B45C2" w:rsidP="003519D9">
      <w:pPr>
        <w:widowControl w:val="0"/>
        <w:tabs>
          <w:tab w:val="left" w:pos="-2835"/>
        </w:tabs>
        <w:spacing w:after="0" w:line="240" w:lineRule="auto"/>
        <w:ind w:right="-2" w:firstLine="284"/>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4B45C2" w:rsidRPr="00FB3454" w:rsidRDefault="004B45C2" w:rsidP="003519D9">
      <w:pPr>
        <w:widowControl w:val="0"/>
        <w:tabs>
          <w:tab w:val="left" w:pos="-2835"/>
        </w:tabs>
        <w:spacing w:before="120" w:after="120" w:line="240" w:lineRule="auto"/>
        <w:ind w:right="-2" w:firstLine="284"/>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4B45C2" w:rsidRPr="00530943"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4B45C2" w:rsidRPr="00530943" w:rsidRDefault="004B45C2" w:rsidP="003519D9">
      <w:pPr>
        <w:tabs>
          <w:tab w:val="left" w:pos="1134"/>
        </w:tabs>
        <w:spacing w:after="0" w:line="240" w:lineRule="auto"/>
        <w:ind w:firstLine="284"/>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4B45C2" w:rsidRPr="00530943" w:rsidRDefault="004B45C2" w:rsidP="003519D9">
      <w:pPr>
        <w:widowControl w:val="0"/>
        <w:tabs>
          <w:tab w:val="left" w:pos="-5249"/>
          <w:tab w:val="left" w:pos="567"/>
        </w:tabs>
        <w:spacing w:after="0" w:line="240" w:lineRule="auto"/>
        <w:ind w:firstLine="284"/>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4B45C2" w:rsidRPr="00530943" w:rsidRDefault="004B45C2" w:rsidP="003519D9">
      <w:pPr>
        <w:widowControl w:val="0"/>
        <w:tabs>
          <w:tab w:val="left" w:pos="-5249"/>
          <w:tab w:val="left" w:pos="567"/>
        </w:tabs>
        <w:spacing w:after="0" w:line="240" w:lineRule="auto"/>
        <w:ind w:firstLine="284"/>
        <w:contextualSpacing/>
        <w:jc w:val="both"/>
        <w:rPr>
          <w:rFonts w:ascii="Times New Roman" w:hAnsi="Times New Roman" w:cs="Times New Roman"/>
        </w:rPr>
      </w:pPr>
      <w:r w:rsidRPr="00530943">
        <w:rPr>
          <w:rFonts w:ascii="Times New Roman" w:hAnsi="Times New Roman" w:cs="Times New Roman"/>
        </w:rPr>
        <w:t xml:space="preserve">4.1.3. </w:t>
      </w:r>
      <w:proofErr w:type="gramStart"/>
      <w:r w:rsidRPr="00530943">
        <w:rPr>
          <w:rFonts w:ascii="Times New Roman" w:hAnsi="Times New Roman" w:cs="Times New Roman"/>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4B45C2" w:rsidRPr="00530943" w:rsidRDefault="004B45C2" w:rsidP="003519D9">
      <w:pPr>
        <w:widowControl w:val="0"/>
        <w:tabs>
          <w:tab w:val="left" w:pos="-5249"/>
          <w:tab w:val="left" w:pos="567"/>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B45C2" w:rsidRPr="00530943" w:rsidRDefault="004B45C2" w:rsidP="003519D9">
      <w:pPr>
        <w:widowControl w:val="0"/>
        <w:tabs>
          <w:tab w:val="left" w:pos="-5249"/>
          <w:tab w:val="left" w:pos="567"/>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4B45C2" w:rsidRPr="00530943" w:rsidRDefault="004B45C2" w:rsidP="003519D9">
      <w:pPr>
        <w:widowControl w:val="0"/>
        <w:tabs>
          <w:tab w:val="left" w:pos="-5249"/>
          <w:tab w:val="left" w:pos="567"/>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proofErr w:type="gramStart"/>
      <w:r w:rsidRPr="00530943">
        <w:rPr>
          <w:rFonts w:ascii="Times New Roman" w:hAnsi="Times New Roman" w:cs="Times New Roman"/>
          <w:color w:val="000000"/>
        </w:rPr>
        <w:t>с даты подписания</w:t>
      </w:r>
      <w:proofErr w:type="gramEnd"/>
      <w:r w:rsidRPr="00530943">
        <w:rPr>
          <w:rFonts w:ascii="Times New Roman" w:hAnsi="Times New Roman" w:cs="Times New Roman"/>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proofErr w:type="gramStart"/>
      <w:r w:rsidRPr="00530943">
        <w:rPr>
          <w:rFonts w:ascii="Times New Roman" w:hAnsi="Times New Roman" w:cs="Times New Roman"/>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lastRenderedPageBreak/>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4B45C2" w:rsidRPr="00530943" w:rsidRDefault="004B45C2" w:rsidP="003519D9">
      <w:pPr>
        <w:tabs>
          <w:tab w:val="left" w:pos="1134"/>
        </w:tabs>
        <w:spacing w:after="0" w:line="240" w:lineRule="auto"/>
        <w:ind w:firstLine="284"/>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4B45C2" w:rsidRPr="00530943" w:rsidRDefault="004B45C2" w:rsidP="003519D9">
      <w:pPr>
        <w:tabs>
          <w:tab w:val="left" w:pos="1134"/>
        </w:tabs>
        <w:spacing w:after="0" w:line="240" w:lineRule="auto"/>
        <w:ind w:firstLine="284"/>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4B45C2" w:rsidRPr="00530943" w:rsidRDefault="004B45C2" w:rsidP="003519D9">
      <w:pPr>
        <w:tabs>
          <w:tab w:val="left" w:pos="1134"/>
        </w:tabs>
        <w:spacing w:after="0" w:line="240" w:lineRule="auto"/>
        <w:ind w:firstLine="284"/>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4B45C2" w:rsidRPr="00530943" w:rsidRDefault="004B45C2" w:rsidP="003519D9">
      <w:pPr>
        <w:tabs>
          <w:tab w:val="left" w:pos="1134"/>
        </w:tabs>
        <w:spacing w:after="0" w:line="240" w:lineRule="auto"/>
        <w:ind w:firstLine="284"/>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4B45C2" w:rsidRPr="00530943" w:rsidRDefault="004B45C2" w:rsidP="003519D9">
      <w:pPr>
        <w:tabs>
          <w:tab w:val="left" w:pos="1134"/>
        </w:tabs>
        <w:spacing w:after="0" w:line="240" w:lineRule="auto"/>
        <w:ind w:firstLine="284"/>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w:t>
      </w:r>
      <w:proofErr w:type="gramStart"/>
      <w:r w:rsidRPr="00530943">
        <w:rPr>
          <w:rFonts w:ascii="Times New Roman" w:eastAsia="Times New Roman" w:hAnsi="Times New Roman" w:cs="Times New Roman"/>
          <w:color w:val="000000"/>
        </w:rPr>
        <w:t>с даты подписания</w:t>
      </w:r>
      <w:proofErr w:type="gramEnd"/>
      <w:r w:rsidRPr="00530943">
        <w:rPr>
          <w:rFonts w:ascii="Times New Roman" w:eastAsia="Times New Roman" w:hAnsi="Times New Roman" w:cs="Times New Roman"/>
          <w:color w:val="000000"/>
        </w:rPr>
        <w:t xml:space="preserve">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w:t>
      </w:r>
      <w:proofErr w:type="gramStart"/>
      <w:r w:rsidRPr="00530943">
        <w:rPr>
          <w:rFonts w:ascii="Times New Roman" w:eastAsia="Times New Roman" w:hAnsi="Times New Roman" w:cs="Times New Roman"/>
        </w:rPr>
        <w:t>с даты</w:t>
      </w:r>
      <w:proofErr w:type="gramEnd"/>
      <w:r w:rsidRPr="00530943">
        <w:rPr>
          <w:rFonts w:ascii="Times New Roman" w:eastAsia="Times New Roman" w:hAnsi="Times New Roman" w:cs="Times New Roman"/>
        </w:rPr>
        <w:t xml:space="preserve">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4B45C2" w:rsidRPr="00530943" w:rsidRDefault="004B45C2" w:rsidP="003519D9">
      <w:pPr>
        <w:tabs>
          <w:tab w:val="left" w:pos="993"/>
        </w:tabs>
        <w:autoSpaceDE w:val="0"/>
        <w:spacing w:after="0" w:line="240" w:lineRule="auto"/>
        <w:ind w:firstLine="284"/>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4B45C2" w:rsidRPr="00530943" w:rsidRDefault="004B45C2" w:rsidP="003519D9">
      <w:pPr>
        <w:tabs>
          <w:tab w:val="left" w:pos="-284"/>
          <w:tab w:val="left" w:pos="426"/>
          <w:tab w:val="left" w:pos="993"/>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proofErr w:type="gramStart"/>
      <w:r w:rsidRPr="00530943">
        <w:rPr>
          <w:rFonts w:ascii="Times New Roman" w:eastAsia="Times New Roman" w:hAnsi="Times New Roman" w:cs="Times New Roman"/>
          <w:color w:val="000000" w:themeColor="text1"/>
        </w:rPr>
        <w:t xml:space="preserve">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roofErr w:type="gramEnd"/>
    </w:p>
    <w:p w:rsidR="004B45C2" w:rsidRPr="00530943" w:rsidRDefault="004B45C2" w:rsidP="003519D9">
      <w:pPr>
        <w:tabs>
          <w:tab w:val="left" w:pos="993"/>
        </w:tabs>
        <w:autoSpaceDE w:val="0"/>
        <w:spacing w:after="0" w:line="240" w:lineRule="auto"/>
        <w:ind w:firstLine="284"/>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w:t>
      </w:r>
      <w:proofErr w:type="gramEnd"/>
      <w:r w:rsidRPr="00530943">
        <w:rPr>
          <w:rFonts w:ascii="Times New Roman" w:eastAsia="Times New Roman" w:hAnsi="Times New Roman" w:cs="Times New Roman"/>
          <w:color w:val="000000" w:themeColor="text1"/>
        </w:rPr>
        <w:t xml:space="preserve">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4B45C2" w:rsidRPr="00530943" w:rsidRDefault="004B45C2" w:rsidP="003519D9">
      <w:pPr>
        <w:tabs>
          <w:tab w:val="left" w:pos="993"/>
        </w:tabs>
        <w:autoSpaceDE w:val="0"/>
        <w:spacing w:after="0" w:line="240" w:lineRule="auto"/>
        <w:ind w:firstLine="284"/>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4B45C2" w:rsidRPr="00530943" w:rsidRDefault="004B45C2" w:rsidP="003519D9">
      <w:pPr>
        <w:tabs>
          <w:tab w:val="left" w:pos="993"/>
        </w:tabs>
        <w:autoSpaceDE w:val="0"/>
        <w:spacing w:after="0" w:line="240" w:lineRule="auto"/>
        <w:ind w:firstLine="284"/>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rPr>
        <w:t>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4B45C2" w:rsidRPr="00530943" w:rsidRDefault="004B45C2" w:rsidP="003519D9">
      <w:pPr>
        <w:tabs>
          <w:tab w:val="left" w:pos="993"/>
        </w:tabs>
        <w:autoSpaceDE w:val="0"/>
        <w:spacing w:after="0" w:line="240" w:lineRule="auto"/>
        <w:ind w:firstLine="284"/>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4B45C2" w:rsidRPr="00530943" w:rsidRDefault="004B45C2" w:rsidP="003519D9">
      <w:pPr>
        <w:tabs>
          <w:tab w:val="left" w:pos="993"/>
        </w:tabs>
        <w:autoSpaceDE w:val="0"/>
        <w:spacing w:after="0" w:line="240" w:lineRule="auto"/>
        <w:ind w:firstLine="284"/>
        <w:jc w:val="both"/>
        <w:rPr>
          <w:rFonts w:ascii="Times New Roman" w:hAnsi="Times New Roman" w:cs="Times New Roman"/>
        </w:rPr>
      </w:pPr>
      <w:r w:rsidRPr="00530943">
        <w:rPr>
          <w:rFonts w:ascii="Times New Roman" w:hAnsi="Times New Roman" w:cs="Times New Roman"/>
          <w:lang w:bidi="ru-RU"/>
        </w:rPr>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4B45C2" w:rsidRPr="00530943" w:rsidRDefault="004B45C2" w:rsidP="003519D9">
      <w:pPr>
        <w:tabs>
          <w:tab w:val="left" w:pos="993"/>
        </w:tabs>
        <w:autoSpaceDE w:val="0"/>
        <w:spacing w:after="0" w:line="240" w:lineRule="auto"/>
        <w:ind w:firstLine="284"/>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4B45C2" w:rsidRDefault="004B45C2" w:rsidP="003519D9">
      <w:pPr>
        <w:tabs>
          <w:tab w:val="left" w:pos="993"/>
        </w:tabs>
        <w:autoSpaceDE w:val="0"/>
        <w:spacing w:after="0" w:line="240" w:lineRule="auto"/>
        <w:ind w:firstLine="284"/>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19</w:t>
      </w:r>
      <w:r w:rsidRPr="00530943">
        <w:rPr>
          <w:rFonts w:ascii="Times New Roman" w:hAnsi="Times New Roman" w:cs="Times New Roman"/>
        </w:rPr>
        <w:t xml:space="preserve">. </w:t>
      </w:r>
      <w:proofErr w:type="gramStart"/>
      <w:r w:rsidRPr="00530943">
        <w:rPr>
          <w:rFonts w:ascii="Times New Roman" w:hAnsi="Times New Roman" w:cs="Times New Roman"/>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w:t>
      </w:r>
      <w:proofErr w:type="gramEnd"/>
      <w:r w:rsidRPr="00530943">
        <w:rPr>
          <w:rFonts w:ascii="Times New Roman" w:hAnsi="Times New Roman" w:cs="Times New Roman"/>
        </w:rPr>
        <w:t xml:space="preserve">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4B45C2" w:rsidRDefault="004B45C2" w:rsidP="003519D9">
      <w:pPr>
        <w:tabs>
          <w:tab w:val="left" w:pos="993"/>
        </w:tabs>
        <w:autoSpaceDE w:val="0"/>
        <w:spacing w:after="0" w:line="240" w:lineRule="auto"/>
        <w:ind w:firstLine="284"/>
        <w:jc w:val="both"/>
        <w:rPr>
          <w:rFonts w:ascii="Times New Roman" w:eastAsiaTheme="minorHAnsi" w:hAnsi="Times New Roman" w:cs="Times New Roman"/>
          <w:bCs/>
          <w:color w:val="000000"/>
          <w:lang w:eastAsia="en-US"/>
        </w:rPr>
      </w:pPr>
      <w:r>
        <w:rPr>
          <w:rFonts w:ascii="Times New Roman" w:hAnsi="Times New Roman" w:cs="Times New Roman"/>
        </w:rPr>
        <w:lastRenderedPageBreak/>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4B45C2" w:rsidRDefault="004B45C2" w:rsidP="003519D9">
      <w:pPr>
        <w:tabs>
          <w:tab w:val="left" w:pos="993"/>
        </w:tabs>
        <w:autoSpaceDE w:val="0"/>
        <w:spacing w:after="0" w:line="240" w:lineRule="auto"/>
        <w:ind w:firstLine="284"/>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w:t>
      </w:r>
      <w:proofErr w:type="gramStart"/>
      <w:r w:rsidRPr="007A5FAC">
        <w:rPr>
          <w:rFonts w:ascii="Times New Roman" w:hAnsi="Times New Roman" w:cs="Times New Roman"/>
        </w:rPr>
        <w:t>подписанную</w:t>
      </w:r>
      <w:proofErr w:type="gramEnd"/>
      <w:r w:rsidRPr="007A5FAC">
        <w:rPr>
          <w:rFonts w:ascii="Times New Roman" w:hAnsi="Times New Roman" w:cs="Times New Roman"/>
        </w:rPr>
        <w:t xml:space="preserve"> руководителем организации или иным уполномоченным лицом и главным бухгалтером) с указанием стоимости товаров (работ, услуг).</w:t>
      </w:r>
    </w:p>
    <w:p w:rsidR="004B45C2" w:rsidRPr="00375E94" w:rsidRDefault="004B45C2" w:rsidP="003519D9">
      <w:pPr>
        <w:tabs>
          <w:tab w:val="left" w:pos="993"/>
        </w:tabs>
        <w:autoSpaceDE w:val="0"/>
        <w:spacing w:after="0" w:line="240" w:lineRule="auto"/>
        <w:ind w:firstLine="284"/>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4B45C2" w:rsidRPr="00530943" w:rsidRDefault="004B45C2" w:rsidP="003519D9">
      <w:pPr>
        <w:tabs>
          <w:tab w:val="left" w:pos="0"/>
          <w:tab w:val="left" w:pos="993"/>
        </w:tabs>
        <w:autoSpaceDE w:val="0"/>
        <w:spacing w:after="0" w:line="240" w:lineRule="auto"/>
        <w:ind w:right="423" w:firstLine="284"/>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4B45C2" w:rsidRPr="00530943" w:rsidRDefault="004B45C2" w:rsidP="003519D9">
      <w:pPr>
        <w:tabs>
          <w:tab w:val="left" w:pos="0"/>
          <w:tab w:val="left" w:pos="993"/>
        </w:tabs>
        <w:autoSpaceDE w:val="0"/>
        <w:spacing w:after="0" w:line="240" w:lineRule="auto"/>
        <w:ind w:right="423" w:firstLine="284"/>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4B45C2" w:rsidRPr="00530943"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4B45C2" w:rsidRPr="00530943"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4B45C2" w:rsidRPr="00530943"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4B45C2" w:rsidRPr="00530943"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4B45C2" w:rsidRPr="00530943" w:rsidRDefault="004B45C2" w:rsidP="003519D9">
      <w:pPr>
        <w:widowControl w:val="0"/>
        <w:tabs>
          <w:tab w:val="left" w:pos="1134"/>
        </w:tabs>
        <w:spacing w:after="0" w:line="240" w:lineRule="auto"/>
        <w:ind w:firstLine="284"/>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4B45C2" w:rsidRPr="00530943" w:rsidRDefault="004B45C2" w:rsidP="003519D9">
      <w:pPr>
        <w:widowControl w:val="0"/>
        <w:tabs>
          <w:tab w:val="left" w:pos="0"/>
        </w:tabs>
        <w:spacing w:after="0" w:line="240" w:lineRule="auto"/>
        <w:ind w:right="-2" w:firstLine="284"/>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4B45C2" w:rsidRPr="00530943" w:rsidRDefault="004B45C2" w:rsidP="003519D9">
      <w:pPr>
        <w:widowControl w:val="0"/>
        <w:tabs>
          <w:tab w:val="left" w:pos="0"/>
        </w:tabs>
        <w:spacing w:after="0" w:line="240" w:lineRule="auto"/>
        <w:ind w:right="-2" w:firstLine="284"/>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4B45C2" w:rsidRDefault="004B45C2" w:rsidP="003519D9">
      <w:pPr>
        <w:widowControl w:val="0"/>
        <w:tabs>
          <w:tab w:val="left" w:pos="0"/>
        </w:tabs>
        <w:spacing w:after="0" w:line="240" w:lineRule="auto"/>
        <w:ind w:right="-2" w:firstLine="284"/>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4B45C2" w:rsidRDefault="004B45C2" w:rsidP="003519D9">
      <w:pPr>
        <w:widowControl w:val="0"/>
        <w:tabs>
          <w:tab w:val="left" w:pos="0"/>
        </w:tabs>
        <w:spacing w:after="0" w:line="240" w:lineRule="auto"/>
        <w:ind w:right="-2" w:firstLine="284"/>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4B45C2" w:rsidRPr="00BD233E" w:rsidRDefault="004B45C2" w:rsidP="003519D9">
      <w:pPr>
        <w:widowControl w:val="0"/>
        <w:tabs>
          <w:tab w:val="left" w:pos="0"/>
        </w:tabs>
        <w:spacing w:after="0" w:line="240" w:lineRule="auto"/>
        <w:ind w:right="-2" w:firstLine="284"/>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4B45C2" w:rsidRPr="00375E94" w:rsidRDefault="004B45C2" w:rsidP="003519D9">
      <w:pPr>
        <w:spacing w:before="120" w:after="120"/>
        <w:ind w:firstLine="284"/>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4B45C2" w:rsidRPr="00530943" w:rsidRDefault="004B45C2" w:rsidP="003519D9">
      <w:pPr>
        <w:spacing w:after="0" w:line="240" w:lineRule="auto"/>
        <w:ind w:firstLine="284"/>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4B45C2" w:rsidRPr="00530943" w:rsidRDefault="004B45C2" w:rsidP="003519D9">
      <w:pPr>
        <w:spacing w:after="0" w:line="240" w:lineRule="auto"/>
        <w:ind w:firstLine="284"/>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w:t>
      </w:r>
      <w:proofErr w:type="gramStart"/>
      <w:r w:rsidRPr="00530943">
        <w:rPr>
          <w:rFonts w:ascii="Times New Roman" w:hAnsi="Times New Roman" w:cs="Times New Roman"/>
          <w:bCs/>
        </w:rPr>
        <w:t>Р</w:t>
      </w:r>
      <w:proofErr w:type="gramEnd"/>
      <w:r w:rsidRPr="00530943">
        <w:rPr>
          <w:rFonts w:ascii="Times New Roman" w:hAnsi="Times New Roman" w:cs="Times New Roman"/>
          <w:bCs/>
        </w:rPr>
        <w:t xml:space="preserve">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w:t>
      </w:r>
      <w:proofErr w:type="gramStart"/>
      <w:r w:rsidRPr="00530943">
        <w:rPr>
          <w:rFonts w:ascii="Times New Roman" w:hAnsi="Times New Roman" w:cs="Times New Roman"/>
        </w:rPr>
        <w:t>перечень</w:t>
      </w:r>
      <w:proofErr w:type="gramEnd"/>
      <w:r w:rsidRPr="00530943">
        <w:rPr>
          <w:rFonts w:ascii="Times New Roman" w:hAnsi="Times New Roman" w:cs="Times New Roman"/>
        </w:rPr>
        <w:t xml:space="preserve"> которых по запросу Подрядчика направляется последнему отделом кадров Заказчика, а также размещен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4B45C2" w:rsidRPr="00530943" w:rsidRDefault="004B45C2" w:rsidP="003519D9">
      <w:pPr>
        <w:spacing w:after="0" w:line="240" w:lineRule="auto"/>
        <w:ind w:firstLine="284"/>
        <w:jc w:val="both"/>
        <w:rPr>
          <w:rFonts w:ascii="Times New Roman" w:hAnsi="Times New Roman" w:cs="Times New Roman"/>
        </w:rPr>
      </w:pPr>
      <w:r w:rsidRPr="00530943">
        <w:rPr>
          <w:rFonts w:ascii="Times New Roman" w:hAnsi="Times New Roman" w:cs="Times New Roman"/>
        </w:rPr>
        <w:t xml:space="preserve">5.1.2. </w:t>
      </w:r>
      <w:proofErr w:type="gramStart"/>
      <w:r w:rsidRPr="00530943">
        <w:rPr>
          <w:rFonts w:ascii="Times New Roman" w:hAnsi="Times New Roman" w:cs="Times New Roman"/>
        </w:rPr>
        <w:t xml:space="preserve">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w:t>
      </w:r>
      <w:proofErr w:type="gramEnd"/>
      <w:r w:rsidRPr="00530943">
        <w:rPr>
          <w:rFonts w:ascii="Times New Roman" w:hAnsi="Times New Roman" w:cs="Times New Roman"/>
        </w:rPr>
        <w:t xml:space="preserve">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530943">
        <w:rPr>
          <w:rFonts w:ascii="Times New Roman" w:hAnsi="Times New Roman" w:cs="Times New Roman"/>
        </w:rPr>
        <w:t>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предоставляются</w:t>
      </w:r>
      <w:proofErr w:type="gramEnd"/>
      <w:r w:rsidRPr="00530943">
        <w:rPr>
          <w:rFonts w:ascii="Times New Roman" w:hAnsi="Times New Roman" w:cs="Times New Roman"/>
        </w:rPr>
        <w:t xml:space="preserve"> при прохождении вводного инструктажа и по первому требованию представителей Заказчика при проведении проверок).</w:t>
      </w:r>
    </w:p>
    <w:p w:rsidR="004B45C2" w:rsidRPr="00530943" w:rsidRDefault="004B45C2" w:rsidP="003519D9">
      <w:pPr>
        <w:spacing w:after="0" w:line="240" w:lineRule="auto"/>
        <w:ind w:firstLine="284"/>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4B45C2" w:rsidRPr="00530943" w:rsidRDefault="004B45C2" w:rsidP="003519D9">
      <w:pPr>
        <w:spacing w:after="0" w:line="240" w:lineRule="auto"/>
        <w:ind w:firstLine="284"/>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4B45C2" w:rsidRPr="00530943" w:rsidRDefault="004B45C2" w:rsidP="003519D9">
      <w:pPr>
        <w:spacing w:after="0" w:line="240" w:lineRule="auto"/>
        <w:ind w:firstLine="284"/>
        <w:jc w:val="both"/>
        <w:rPr>
          <w:rFonts w:ascii="Times New Roman" w:hAnsi="Times New Roman" w:cs="Times New Roman"/>
        </w:rPr>
      </w:pPr>
      <w:r w:rsidRPr="00530943">
        <w:rPr>
          <w:rFonts w:ascii="Times New Roman" w:hAnsi="Times New Roman" w:cs="Times New Roman"/>
        </w:rPr>
        <w:lastRenderedPageBreak/>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 xml:space="preserve">до вводного инструктажа документацию, подтверждающую прохождение работниками медосмотров, </w:t>
      </w:r>
      <w:proofErr w:type="gramStart"/>
      <w:r w:rsidRPr="00530943">
        <w:rPr>
          <w:rFonts w:ascii="Times New Roman" w:hAnsi="Times New Roman" w:cs="Times New Roman"/>
        </w:rPr>
        <w:t>обучения по охране</w:t>
      </w:r>
      <w:proofErr w:type="gramEnd"/>
      <w:r w:rsidRPr="00530943">
        <w:rPr>
          <w:rFonts w:ascii="Times New Roman" w:hAnsi="Times New Roman" w:cs="Times New Roman"/>
        </w:rPr>
        <w:t xml:space="preserve">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4B45C2" w:rsidRPr="00530943" w:rsidRDefault="004B45C2" w:rsidP="003519D9">
      <w:pPr>
        <w:spacing w:after="0" w:line="240" w:lineRule="auto"/>
        <w:ind w:firstLine="284"/>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 xml:space="preserve">х сотрудников, ответственных </w:t>
      </w:r>
      <w:proofErr w:type="gramStart"/>
      <w:r>
        <w:rPr>
          <w:rFonts w:ascii="Times New Roman" w:hAnsi="Times New Roman" w:cs="Times New Roman"/>
        </w:rPr>
        <w:t>за</w:t>
      </w:r>
      <w:proofErr w:type="gramEnd"/>
      <w:r>
        <w:rPr>
          <w:rFonts w:ascii="Times New Roman" w:hAnsi="Times New Roman" w:cs="Times New Roman"/>
        </w:rPr>
        <w:t>:</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w:t>
      </w:r>
      <w:proofErr w:type="gramStart"/>
      <w:r>
        <w:rPr>
          <w:rFonts w:ascii="Times New Roman" w:hAnsi="Times New Roman" w:cs="Times New Roman"/>
        </w:rPr>
        <w:t>за</w:t>
      </w:r>
      <w:proofErr w:type="gramEnd"/>
      <w:r>
        <w:rPr>
          <w:rFonts w:ascii="Times New Roman" w:hAnsi="Times New Roman" w:cs="Times New Roman"/>
        </w:rPr>
        <w:t>:</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4B45C2" w:rsidRPr="00530943" w:rsidRDefault="004B45C2" w:rsidP="003519D9">
      <w:pPr>
        <w:pStyle w:val="af8"/>
        <w:suppressAutoHyphens w:val="0"/>
        <w:spacing w:after="0" w:line="240" w:lineRule="auto"/>
        <w:ind w:left="0" w:firstLine="284"/>
        <w:rPr>
          <w:rFonts w:ascii="Times New Roman" w:hAnsi="Times New Roman" w:cs="Times New Roman"/>
        </w:rPr>
      </w:pPr>
      <w:r w:rsidRPr="00530943">
        <w:rPr>
          <w:rFonts w:ascii="Times New Roman" w:hAnsi="Times New Roman" w:cs="Times New Roman"/>
        </w:rPr>
        <w:t>- работу на высоте;</w:t>
      </w:r>
    </w:p>
    <w:p w:rsidR="004B45C2" w:rsidRPr="00530943" w:rsidRDefault="004B45C2" w:rsidP="003519D9">
      <w:pPr>
        <w:pStyle w:val="af8"/>
        <w:suppressAutoHyphens w:val="0"/>
        <w:spacing w:after="0" w:line="240" w:lineRule="auto"/>
        <w:ind w:left="0" w:firstLine="284"/>
        <w:rPr>
          <w:rFonts w:ascii="Times New Roman" w:hAnsi="Times New Roman" w:cs="Times New Roman"/>
        </w:rPr>
      </w:pPr>
      <w:r w:rsidRPr="00530943">
        <w:rPr>
          <w:rFonts w:ascii="Times New Roman" w:hAnsi="Times New Roman" w:cs="Times New Roman"/>
        </w:rPr>
        <w:t>- пожарную безопасность;</w:t>
      </w:r>
    </w:p>
    <w:p w:rsidR="004B45C2" w:rsidRPr="00530943" w:rsidRDefault="004B45C2" w:rsidP="003519D9">
      <w:pPr>
        <w:pStyle w:val="af8"/>
        <w:suppressAutoHyphens w:val="0"/>
        <w:spacing w:after="0" w:line="240" w:lineRule="auto"/>
        <w:ind w:left="0" w:firstLine="284"/>
        <w:rPr>
          <w:rFonts w:ascii="Times New Roman" w:hAnsi="Times New Roman" w:cs="Times New Roman"/>
        </w:rPr>
      </w:pPr>
      <w:r w:rsidRPr="00530943">
        <w:rPr>
          <w:rFonts w:ascii="Times New Roman" w:hAnsi="Times New Roman" w:cs="Times New Roman"/>
        </w:rPr>
        <w:t>- электробезопасность;</w:t>
      </w:r>
    </w:p>
    <w:p w:rsidR="004B45C2" w:rsidRPr="00530943" w:rsidRDefault="004B45C2" w:rsidP="003519D9">
      <w:pPr>
        <w:pStyle w:val="af8"/>
        <w:suppressAutoHyphens w:val="0"/>
        <w:spacing w:after="0" w:line="240" w:lineRule="auto"/>
        <w:ind w:left="0" w:firstLine="284"/>
        <w:rPr>
          <w:rFonts w:ascii="Times New Roman" w:hAnsi="Times New Roman" w:cs="Times New Roman"/>
        </w:rPr>
      </w:pPr>
      <w:r w:rsidRPr="00530943">
        <w:rPr>
          <w:rFonts w:ascii="Times New Roman" w:hAnsi="Times New Roman" w:cs="Times New Roman"/>
        </w:rPr>
        <w:t>- выдачу нарядов-допусков;</w:t>
      </w:r>
    </w:p>
    <w:p w:rsidR="004B45C2" w:rsidRPr="00530943" w:rsidRDefault="004B45C2" w:rsidP="003519D9">
      <w:pPr>
        <w:pStyle w:val="af8"/>
        <w:suppressAutoHyphens w:val="0"/>
        <w:spacing w:after="0" w:line="240" w:lineRule="auto"/>
        <w:ind w:left="0" w:firstLine="284"/>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4B45C2" w:rsidRPr="00530943" w:rsidRDefault="004B45C2" w:rsidP="003519D9">
      <w:pPr>
        <w:pStyle w:val="af8"/>
        <w:suppressAutoHyphens w:val="0"/>
        <w:spacing w:after="0" w:line="240" w:lineRule="auto"/>
        <w:ind w:left="0" w:firstLine="284"/>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proofErr w:type="gramStart"/>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w:t>
      </w:r>
      <w:proofErr w:type="gramEnd"/>
      <w:r w:rsidRPr="00530943">
        <w:rPr>
          <w:rFonts w:ascii="Times New Roman" w:hAnsi="Times New Roman" w:cs="Times New Roman"/>
        </w:rPr>
        <w:t xml:space="preserve">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33"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4B45C2" w:rsidRPr="00530943" w:rsidRDefault="004B45C2" w:rsidP="003519D9">
      <w:pPr>
        <w:tabs>
          <w:tab w:val="left" w:pos="-5249"/>
          <w:tab w:val="left" w:pos="1134"/>
        </w:tabs>
        <w:spacing w:after="0" w:line="240" w:lineRule="auto"/>
        <w:ind w:right="-2" w:firstLine="284"/>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xml:space="preserve">. </w:t>
      </w:r>
      <w:proofErr w:type="gramStart"/>
      <w:r w:rsidRPr="00530943">
        <w:rPr>
          <w:rFonts w:ascii="Times New Roman" w:hAnsi="Times New Roman" w:cs="Times New Roman"/>
        </w:rPr>
        <w:t xml:space="preserve">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w:t>
      </w:r>
      <w:r w:rsidRPr="00530943">
        <w:rPr>
          <w:rFonts w:ascii="Times New Roman" w:hAnsi="Times New Roman" w:cs="Times New Roman"/>
        </w:rPr>
        <w:lastRenderedPageBreak/>
        <w:t>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аказчика.</w:t>
      </w:r>
      <w:proofErr w:type="gramEnd"/>
      <w:r w:rsidRPr="00530943">
        <w:rPr>
          <w:rFonts w:ascii="Times New Roman" w:hAnsi="Times New Roman" w:cs="Times New Roman"/>
        </w:rPr>
        <w:t xml:space="preserve">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4B45C2" w:rsidRPr="00530943" w:rsidRDefault="004B45C2" w:rsidP="003519D9">
      <w:pPr>
        <w:pStyle w:val="af8"/>
        <w:spacing w:after="0" w:line="240" w:lineRule="auto"/>
        <w:ind w:left="0" w:firstLine="284"/>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xml:space="preserve">. </w:t>
      </w:r>
      <w:proofErr w:type="gramStart"/>
      <w:r w:rsidRPr="00530943">
        <w:rPr>
          <w:rFonts w:ascii="Times New Roman" w:hAnsi="Times New Roman" w:cs="Times New Roman"/>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на момент</w:t>
      </w:r>
      <w:proofErr w:type="gramEnd"/>
      <w:r>
        <w:rPr>
          <w:rFonts w:ascii="Times New Roman" w:hAnsi="Times New Roman" w:cs="Times New Roman"/>
        </w:rPr>
        <w:t xml:space="preserve"> </w:t>
      </w:r>
      <w:proofErr w:type="gramStart"/>
      <w:r>
        <w:rPr>
          <w:rFonts w:ascii="Times New Roman" w:hAnsi="Times New Roman" w:cs="Times New Roman"/>
        </w:rPr>
        <w:t xml:space="preserve">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4"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roofErr w:type="gramEnd"/>
    </w:p>
    <w:p w:rsidR="004B45C2" w:rsidRPr="00530943" w:rsidRDefault="004B45C2" w:rsidP="003519D9">
      <w:pPr>
        <w:pStyle w:val="af8"/>
        <w:spacing w:after="0" w:line="240" w:lineRule="auto"/>
        <w:ind w:left="0" w:firstLine="284"/>
        <w:jc w:val="both"/>
        <w:rPr>
          <w:rFonts w:ascii="Times New Roman" w:hAnsi="Times New Roman" w:cs="Times New Roman"/>
          <w:b/>
        </w:rPr>
      </w:pPr>
      <w:r w:rsidRPr="00530943">
        <w:rPr>
          <w:rFonts w:ascii="Times New Roman" w:hAnsi="Times New Roman" w:cs="Times New Roman"/>
          <w:b/>
        </w:rPr>
        <w:t>5.2. Заказчик обязан:</w:t>
      </w:r>
    </w:p>
    <w:p w:rsidR="004B45C2" w:rsidRPr="00530943" w:rsidRDefault="004B45C2" w:rsidP="003519D9">
      <w:pPr>
        <w:pStyle w:val="af8"/>
        <w:spacing w:after="0" w:line="240" w:lineRule="auto"/>
        <w:ind w:left="0" w:firstLine="284"/>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4B45C2" w:rsidRPr="00530943" w:rsidRDefault="004B45C2" w:rsidP="003519D9">
      <w:pPr>
        <w:pStyle w:val="af8"/>
        <w:spacing w:after="0" w:line="240" w:lineRule="auto"/>
        <w:ind w:left="0" w:firstLine="284"/>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4B45C2" w:rsidRPr="00530943" w:rsidRDefault="004B45C2" w:rsidP="003519D9">
      <w:pPr>
        <w:pStyle w:val="af8"/>
        <w:spacing w:after="0" w:line="240" w:lineRule="auto"/>
        <w:ind w:left="0" w:firstLine="284"/>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4B45C2" w:rsidRPr="00530943" w:rsidRDefault="004B45C2" w:rsidP="003519D9">
      <w:pPr>
        <w:widowControl w:val="0"/>
        <w:tabs>
          <w:tab w:val="left" w:pos="0"/>
        </w:tabs>
        <w:spacing w:after="0" w:line="240" w:lineRule="auto"/>
        <w:ind w:right="-2" w:firstLine="284"/>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 xml:space="preserve">.1. Осуществлять </w:t>
      </w:r>
      <w:proofErr w:type="gramStart"/>
      <w:r w:rsidRPr="007A5FAC">
        <w:rPr>
          <w:rFonts w:ascii="Times New Roman" w:hAnsi="Times New Roman" w:cs="Times New Roman"/>
          <w:color w:val="000000"/>
        </w:rPr>
        <w:t>контроль за</w:t>
      </w:r>
      <w:proofErr w:type="gramEnd"/>
      <w:r w:rsidRPr="007A5FAC">
        <w:rPr>
          <w:rFonts w:ascii="Times New Roman" w:hAnsi="Times New Roman" w:cs="Times New Roman"/>
          <w:color w:val="000000"/>
        </w:rPr>
        <w:t xml:space="preserve"> ходом и качеством выполняемых работ, соблюдением сроков их выполнения, не вмешиваясь при этом в хозяйственную деятельность Подрядчика.</w:t>
      </w:r>
    </w:p>
    <w:p w:rsidR="004B45C2" w:rsidRPr="00530943" w:rsidRDefault="004B45C2" w:rsidP="003519D9">
      <w:pPr>
        <w:widowControl w:val="0"/>
        <w:tabs>
          <w:tab w:val="left" w:pos="0"/>
        </w:tabs>
        <w:spacing w:after="0" w:line="240" w:lineRule="auto"/>
        <w:ind w:right="-2" w:firstLine="284"/>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w:t>
      </w:r>
      <w:proofErr w:type="gramStart"/>
      <w:r w:rsidRPr="00530943">
        <w:rPr>
          <w:rFonts w:ascii="Times New Roman" w:hAnsi="Times New Roman" w:cs="Times New Roman"/>
        </w:rPr>
        <w:t>предоставить письменный отчет</w:t>
      </w:r>
      <w:proofErr w:type="gramEnd"/>
      <w:r w:rsidRPr="00530943">
        <w:rPr>
          <w:rFonts w:ascii="Times New Roman" w:hAnsi="Times New Roman" w:cs="Times New Roman"/>
        </w:rPr>
        <w:t xml:space="preserve">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4B45C2" w:rsidRPr="00530943" w:rsidRDefault="004B45C2" w:rsidP="003519D9">
      <w:pPr>
        <w:pStyle w:val="af7"/>
        <w:tabs>
          <w:tab w:val="left" w:pos="0"/>
        </w:tabs>
        <w:ind w:right="-2" w:firstLine="284"/>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proofErr w:type="gramStart"/>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530943">
        <w:rPr>
          <w:rFonts w:ascii="Times New Roman" w:hAnsi="Times New Roman" w:cs="Times New Roman"/>
        </w:rPr>
        <w:t xml:space="preserve"> пожаров и 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4B45C2" w:rsidRPr="00530943" w:rsidRDefault="004B45C2" w:rsidP="003519D9">
      <w:pPr>
        <w:widowControl w:val="0"/>
        <w:tabs>
          <w:tab w:val="left" w:pos="426"/>
          <w:tab w:val="left" w:pos="1134"/>
        </w:tabs>
        <w:spacing w:before="120" w:after="120" w:line="240" w:lineRule="auto"/>
        <w:ind w:firstLine="284"/>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4B45C2" w:rsidRPr="00967580"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4B45C2" w:rsidRPr="007404D4" w:rsidRDefault="004B45C2" w:rsidP="003519D9">
      <w:pPr>
        <w:widowControl w:val="0"/>
        <w:tabs>
          <w:tab w:val="left" w:pos="1134"/>
        </w:tabs>
        <w:spacing w:after="0" w:line="240" w:lineRule="auto"/>
        <w:ind w:firstLine="284"/>
        <w:contextualSpacing/>
        <w:jc w:val="both"/>
        <w:rPr>
          <w:rFonts w:ascii="Times New Roman" w:hAnsi="Times New Roman" w:cs="Times New Roman"/>
          <w:color w:val="000000"/>
        </w:rPr>
      </w:pPr>
      <w:r w:rsidRPr="007404D4">
        <w:rPr>
          <w:rFonts w:ascii="Times New Roman" w:hAnsi="Times New Roman" w:cs="Times New Roman"/>
          <w:color w:val="000000"/>
        </w:rPr>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4B45C2" w:rsidRPr="007404D4"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4B45C2" w:rsidRPr="00C93F27"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 xml:space="preserve">.4.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w:t>
      </w:r>
      <w:r w:rsidRPr="007404D4">
        <w:rPr>
          <w:rFonts w:ascii="Times New Roman" w:hAnsi="Times New Roman" w:cs="Times New Roman"/>
          <w:color w:val="000000"/>
        </w:rPr>
        <w:lastRenderedPageBreak/>
        <w:t>экспертизы, а если она назначена по соглашению между сторонами, обе стороны поровну.</w:t>
      </w:r>
    </w:p>
    <w:p w:rsidR="004B45C2" w:rsidRPr="00B63F72"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4B45C2" w:rsidRPr="007404D4"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w:t>
      </w:r>
      <w:proofErr w:type="gramStart"/>
      <w:r w:rsidRPr="00B63F72">
        <w:rPr>
          <w:rFonts w:ascii="Times New Roman" w:hAnsi="Times New Roman" w:cs="Times New Roman"/>
          <w:color w:val="000000"/>
        </w:rPr>
        <w:t>с даты окончания</w:t>
      </w:r>
      <w:proofErr w:type="gramEnd"/>
      <w:r w:rsidRPr="00B63F72">
        <w:rPr>
          <w:rFonts w:ascii="Times New Roman" w:hAnsi="Times New Roman" w:cs="Times New Roman"/>
          <w:color w:val="000000"/>
        </w:rPr>
        <w:t xml:space="preserve">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4B45C2" w:rsidRPr="007404D4"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3"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 xml:space="preserve">об этом Подрядчика. </w:t>
      </w:r>
      <w:proofErr w:type="gramStart"/>
      <w:r w:rsidRPr="007404D4">
        <w:rPr>
          <w:rFonts w:ascii="Times New Roman" w:hAnsi="Times New Roman" w:cs="Times New Roman"/>
          <w:color w:val="000000"/>
        </w:rPr>
        <w:t>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w:t>
      </w:r>
      <w:proofErr w:type="gramEnd"/>
      <w:r>
        <w:rPr>
          <w:rFonts w:ascii="Times New Roman" w:hAnsi="Times New Roman" w:cs="Times New Roman"/>
          <w:color w:val="000000"/>
        </w:rPr>
        <w:t xml:space="preserve"> </w:t>
      </w:r>
      <w:proofErr w:type="gramStart"/>
      <w:r w:rsidRPr="007404D4">
        <w:rPr>
          <w:rFonts w:ascii="Times New Roman" w:hAnsi="Times New Roman" w:cs="Times New Roman"/>
          <w:color w:val="000000"/>
        </w:rPr>
        <w:t>Договора).</w:t>
      </w:r>
      <w:proofErr w:type="gramEnd"/>
    </w:p>
    <w:p w:rsidR="004B45C2" w:rsidRPr="007404D4"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w:t>
      </w:r>
      <w:proofErr w:type="gramStart"/>
      <w:r w:rsidRPr="007404D4">
        <w:rPr>
          <w:rFonts w:ascii="Times New Roman" w:hAnsi="Times New Roman" w:cs="Times New Roman"/>
        </w:rPr>
        <w:t>контроль за</w:t>
      </w:r>
      <w:proofErr w:type="gramEnd"/>
      <w:r w:rsidRPr="007404D4">
        <w:rPr>
          <w:rFonts w:ascii="Times New Roman" w:hAnsi="Times New Roman" w:cs="Times New Roman"/>
        </w:rPr>
        <w:t xml:space="preserve">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4B45C2" w:rsidRPr="00B63F72" w:rsidRDefault="004B45C2" w:rsidP="003519D9">
      <w:pPr>
        <w:widowControl w:val="0"/>
        <w:tabs>
          <w:tab w:val="left" w:pos="-5249"/>
          <w:tab w:val="left" w:pos="1134"/>
        </w:tabs>
        <w:spacing w:after="0" w:line="240" w:lineRule="auto"/>
        <w:ind w:firstLine="284"/>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4B45C2" w:rsidRPr="00530943" w:rsidRDefault="004B45C2" w:rsidP="003519D9">
      <w:pPr>
        <w:tabs>
          <w:tab w:val="left" w:pos="1134"/>
        </w:tabs>
        <w:spacing w:before="120" w:after="120" w:line="240" w:lineRule="auto"/>
        <w:ind w:firstLine="284"/>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3"/>
    </w:p>
    <w:p w:rsidR="004B45C2" w:rsidRPr="00530943" w:rsidRDefault="004B45C2" w:rsidP="003519D9">
      <w:pPr>
        <w:widowControl w:val="0"/>
        <w:tabs>
          <w:tab w:val="left" w:pos="-5249"/>
          <w:tab w:val="left" w:pos="1134"/>
          <w:tab w:val="num" w:pos="1560"/>
        </w:tabs>
        <w:spacing w:after="0" w:line="240" w:lineRule="auto"/>
        <w:ind w:firstLine="284"/>
        <w:contextualSpacing/>
        <w:jc w:val="both"/>
        <w:rPr>
          <w:rFonts w:ascii="Times New Roman" w:hAnsi="Times New Roman" w:cs="Times New Roman"/>
          <w:color w:val="000000"/>
        </w:rPr>
      </w:pPr>
      <w:bookmarkStart w:id="4"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4B45C2" w:rsidRPr="00530943" w:rsidRDefault="004B45C2" w:rsidP="003519D9">
      <w:pPr>
        <w:widowControl w:val="0"/>
        <w:tabs>
          <w:tab w:val="left" w:pos="-5249"/>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4B45C2" w:rsidRPr="00530943" w:rsidRDefault="004B45C2" w:rsidP="003519D9">
      <w:pPr>
        <w:shd w:val="clear" w:color="auto" w:fill="FFFFFF" w:themeFill="background1"/>
        <w:spacing w:line="240" w:lineRule="auto"/>
        <w:ind w:firstLine="284"/>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4B45C2" w:rsidRPr="00530943" w:rsidRDefault="004B45C2" w:rsidP="003519D9">
      <w:pPr>
        <w:widowControl w:val="0"/>
        <w:tabs>
          <w:tab w:val="left" w:pos="-5249"/>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4B45C2" w:rsidRPr="00530943" w:rsidRDefault="004B45C2" w:rsidP="003519D9">
      <w:pPr>
        <w:widowControl w:val="0"/>
        <w:tabs>
          <w:tab w:val="left" w:pos="-5249"/>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4B45C2" w:rsidRPr="00530943" w:rsidRDefault="004B45C2" w:rsidP="003519D9">
      <w:pPr>
        <w:spacing w:line="240" w:lineRule="auto"/>
        <w:ind w:firstLine="284"/>
        <w:contextualSpacing/>
        <w:jc w:val="both"/>
        <w:rPr>
          <w:rFonts w:ascii="Times New Roman" w:hAnsi="Times New Roman" w:cs="Times New Roman"/>
        </w:rPr>
      </w:pPr>
      <w:r>
        <w:rPr>
          <w:rFonts w:ascii="Times New Roman" w:hAnsi="Times New Roman" w:cs="Times New Roman"/>
        </w:rPr>
        <w:t xml:space="preserve">7.5. </w:t>
      </w:r>
      <w:proofErr w:type="gramStart"/>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w:t>
      </w:r>
      <w:proofErr w:type="gramEnd"/>
      <w:r w:rsidRPr="00530943">
        <w:rPr>
          <w:rFonts w:ascii="Times New Roman" w:hAnsi="Times New Roman" w:cs="Times New Roman"/>
        </w:rPr>
        <w:t xml:space="preserve">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4B45C2" w:rsidRDefault="004B45C2" w:rsidP="003519D9">
      <w:pPr>
        <w:spacing w:line="240" w:lineRule="auto"/>
        <w:ind w:firstLine="284"/>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4B45C2" w:rsidRDefault="004B45C2" w:rsidP="003519D9">
      <w:pPr>
        <w:spacing w:line="240" w:lineRule="auto"/>
        <w:ind w:firstLine="284"/>
        <w:contextualSpacing/>
        <w:jc w:val="both"/>
        <w:rPr>
          <w:rFonts w:ascii="Times New Roman" w:hAnsi="Times New Roman" w:cs="Times New Roman"/>
          <w:color w:val="000000" w:themeColor="text1"/>
        </w:rPr>
      </w:pPr>
      <w:r>
        <w:rPr>
          <w:rFonts w:ascii="Times New Roman" w:hAnsi="Times New Roman" w:cs="Times New Roman"/>
        </w:rPr>
        <w:lastRenderedPageBreak/>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4B45C2" w:rsidRPr="00CE3234" w:rsidRDefault="004B45C2" w:rsidP="003519D9">
      <w:pPr>
        <w:widowControl w:val="0"/>
        <w:tabs>
          <w:tab w:val="left" w:pos="-5249"/>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4B45C2" w:rsidRPr="00CE3234" w:rsidRDefault="004B45C2" w:rsidP="003519D9">
      <w:pPr>
        <w:widowControl w:val="0"/>
        <w:tabs>
          <w:tab w:val="left" w:pos="-5249"/>
        </w:tabs>
        <w:spacing w:after="0" w:line="240" w:lineRule="auto"/>
        <w:ind w:firstLine="284"/>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4B45C2" w:rsidRPr="00530943" w:rsidRDefault="004B45C2" w:rsidP="003519D9">
      <w:pPr>
        <w:spacing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4B45C2" w:rsidRPr="00530943" w:rsidRDefault="004B45C2" w:rsidP="003519D9">
      <w:pPr>
        <w:spacing w:after="0" w:line="240" w:lineRule="auto"/>
        <w:ind w:firstLine="284"/>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4B45C2" w:rsidRPr="00530943" w:rsidRDefault="004B45C2" w:rsidP="003519D9">
      <w:pPr>
        <w:widowControl w:val="0"/>
        <w:tabs>
          <w:tab w:val="left" w:pos="787"/>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4B45C2" w:rsidRPr="00530943" w:rsidRDefault="004B45C2" w:rsidP="003519D9">
      <w:pPr>
        <w:widowControl w:val="0"/>
        <w:tabs>
          <w:tab w:val="left" w:pos="869"/>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xml:space="preserve">.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530943">
        <w:rPr>
          <w:rFonts w:ascii="Times New Roman" w:hAnsi="Times New Roman" w:cs="Times New Roman"/>
          <w:color w:val="000000"/>
        </w:rPr>
        <w:t>за</w:t>
      </w:r>
      <w:proofErr w:type="gramEnd"/>
      <w:r w:rsidRPr="00530943">
        <w:rPr>
          <w:rFonts w:ascii="Times New Roman" w:hAnsi="Times New Roman" w:cs="Times New Roman"/>
          <w:color w:val="000000"/>
        </w:rPr>
        <w:t xml:space="preserve"> свои собственные.</w:t>
      </w:r>
    </w:p>
    <w:p w:rsidR="004B45C2" w:rsidRPr="00375E94" w:rsidRDefault="004B45C2" w:rsidP="003519D9">
      <w:pPr>
        <w:widowControl w:val="0"/>
        <w:tabs>
          <w:tab w:val="left" w:pos="946"/>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4B45C2" w:rsidRPr="00530943" w:rsidRDefault="004B45C2" w:rsidP="003519D9">
      <w:pPr>
        <w:widowControl w:val="0"/>
        <w:tabs>
          <w:tab w:val="left" w:pos="946"/>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proofErr w:type="gramStart"/>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5"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roofErr w:type="gramEnd"/>
    </w:p>
    <w:p w:rsidR="004B45C2" w:rsidRDefault="004B45C2" w:rsidP="003519D9">
      <w:pPr>
        <w:widowControl w:val="0"/>
        <w:tabs>
          <w:tab w:val="left" w:pos="946"/>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 xml:space="preserve">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w:t>
      </w:r>
      <w:proofErr w:type="gramStart"/>
      <w:r w:rsidRPr="00530943">
        <w:rPr>
          <w:rFonts w:ascii="Times New Roman" w:hAnsi="Times New Roman" w:cs="Times New Roman"/>
        </w:rPr>
        <w:t>об</w:t>
      </w:r>
      <w:proofErr w:type="gramEnd"/>
      <w:r w:rsidRPr="00530943">
        <w:rPr>
          <w:rFonts w:ascii="Times New Roman" w:hAnsi="Times New Roman" w:cs="Times New Roman"/>
        </w:rPr>
        <w:t xml:space="preserve">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4"/>
    </w:p>
    <w:p w:rsidR="004B45C2" w:rsidRPr="00300FB4" w:rsidRDefault="004B45C2" w:rsidP="003519D9">
      <w:pPr>
        <w:widowControl w:val="0"/>
        <w:tabs>
          <w:tab w:val="left" w:pos="946"/>
        </w:tabs>
        <w:spacing w:before="120" w:after="120" w:line="240" w:lineRule="auto"/>
        <w:ind w:firstLine="284"/>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4B45C2"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bookmarkStart w:id="5"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4B45C2" w:rsidRPr="00300FB4"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proofErr w:type="gramStart"/>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300FB4">
        <w:rPr>
          <w:rFonts w:ascii="Times New Roman" w:eastAsia="Times New Roman" w:hAnsi="Times New Roman" w:cs="Times New Roman"/>
          <w:color w:val="000000" w:themeColor="text1"/>
        </w:rPr>
        <w:t xml:space="preserve">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4B45C2"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4B45C2"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4B45C2"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w:t>
      </w:r>
      <w:r w:rsidRPr="00300FB4">
        <w:rPr>
          <w:rFonts w:ascii="Times New Roman" w:hAnsi="Times New Roman" w:cs="Times New Roman"/>
          <w:color w:val="000000" w:themeColor="text1"/>
        </w:rPr>
        <w:lastRenderedPageBreak/>
        <w:t>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продолжается.</w:t>
      </w:r>
    </w:p>
    <w:p w:rsidR="004B45C2" w:rsidRPr="00300FB4"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4B45C2" w:rsidRDefault="004B45C2" w:rsidP="003519D9">
      <w:pPr>
        <w:pStyle w:val="af8"/>
        <w:widowControl w:val="0"/>
        <w:numPr>
          <w:ilvl w:val="1"/>
          <w:numId w:val="5"/>
        </w:numPr>
        <w:tabs>
          <w:tab w:val="left" w:pos="1134"/>
        </w:tabs>
        <w:spacing w:after="0" w:line="240" w:lineRule="auto"/>
        <w:ind w:left="0" w:firstLine="284"/>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4B45C2" w:rsidRPr="00300FB4" w:rsidRDefault="004B45C2" w:rsidP="003519D9">
      <w:pPr>
        <w:widowControl w:val="0"/>
        <w:tabs>
          <w:tab w:val="left" w:pos="1134"/>
        </w:tabs>
        <w:spacing w:before="120" w:after="120" w:line="240" w:lineRule="auto"/>
        <w:ind w:firstLine="284"/>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5"/>
    </w:p>
    <w:p w:rsidR="004B45C2" w:rsidRDefault="004B45C2" w:rsidP="003519D9">
      <w:pPr>
        <w:pStyle w:val="af8"/>
        <w:numPr>
          <w:ilvl w:val="1"/>
          <w:numId w:val="6"/>
        </w:numPr>
        <w:tabs>
          <w:tab w:val="left" w:pos="-284"/>
          <w:tab w:val="left" w:pos="0"/>
          <w:tab w:val="left" w:pos="960"/>
          <w:tab w:val="left" w:pos="1134"/>
        </w:tabs>
        <w:suppressAutoHyphens w:val="0"/>
        <w:spacing w:line="240" w:lineRule="auto"/>
        <w:ind w:left="0" w:firstLine="284"/>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4B45C2" w:rsidRDefault="004B45C2" w:rsidP="003519D9">
      <w:pPr>
        <w:pStyle w:val="af8"/>
        <w:numPr>
          <w:ilvl w:val="1"/>
          <w:numId w:val="6"/>
        </w:numPr>
        <w:tabs>
          <w:tab w:val="left" w:pos="-284"/>
          <w:tab w:val="left" w:pos="0"/>
          <w:tab w:val="left" w:pos="960"/>
          <w:tab w:val="left" w:pos="1134"/>
        </w:tabs>
        <w:suppressAutoHyphens w:val="0"/>
        <w:spacing w:line="240" w:lineRule="auto"/>
        <w:ind w:left="0" w:firstLine="284"/>
        <w:jc w:val="both"/>
        <w:rPr>
          <w:rFonts w:ascii="Times New Roman" w:hAnsi="Times New Roman"/>
          <w:color w:val="000000" w:themeColor="text1"/>
        </w:rPr>
      </w:pPr>
      <w:r>
        <w:rPr>
          <w:rFonts w:ascii="Times New Roman" w:hAnsi="Times New Roman"/>
          <w:color w:val="000000" w:themeColor="text1"/>
        </w:rPr>
        <w:t xml:space="preserve">В случае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4B45C2" w:rsidRDefault="004B45C2" w:rsidP="003519D9">
      <w:pPr>
        <w:pStyle w:val="af8"/>
        <w:numPr>
          <w:ilvl w:val="1"/>
          <w:numId w:val="6"/>
        </w:numPr>
        <w:tabs>
          <w:tab w:val="left" w:pos="-284"/>
          <w:tab w:val="left" w:pos="0"/>
          <w:tab w:val="left" w:pos="960"/>
          <w:tab w:val="left" w:pos="1134"/>
        </w:tabs>
        <w:suppressAutoHyphens w:val="0"/>
        <w:spacing w:line="240" w:lineRule="auto"/>
        <w:ind w:left="0" w:firstLine="284"/>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4B45C2" w:rsidRDefault="004B45C2" w:rsidP="003519D9">
      <w:pPr>
        <w:pStyle w:val="af8"/>
        <w:numPr>
          <w:ilvl w:val="1"/>
          <w:numId w:val="6"/>
        </w:numPr>
        <w:tabs>
          <w:tab w:val="left" w:pos="-284"/>
          <w:tab w:val="left" w:pos="0"/>
          <w:tab w:val="left" w:pos="960"/>
          <w:tab w:val="left" w:pos="1134"/>
        </w:tabs>
        <w:suppressAutoHyphens w:val="0"/>
        <w:spacing w:line="240" w:lineRule="auto"/>
        <w:ind w:left="0" w:firstLine="284"/>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4B45C2" w:rsidRDefault="004B45C2" w:rsidP="003519D9">
      <w:pPr>
        <w:pStyle w:val="af8"/>
        <w:numPr>
          <w:ilvl w:val="1"/>
          <w:numId w:val="6"/>
        </w:numPr>
        <w:tabs>
          <w:tab w:val="left" w:pos="-284"/>
          <w:tab w:val="left" w:pos="0"/>
          <w:tab w:val="left" w:pos="960"/>
          <w:tab w:val="left" w:pos="1134"/>
        </w:tabs>
        <w:suppressAutoHyphens w:val="0"/>
        <w:spacing w:line="240" w:lineRule="auto"/>
        <w:ind w:left="0" w:firstLine="284"/>
        <w:jc w:val="both"/>
        <w:rPr>
          <w:rFonts w:ascii="Times New Roman" w:hAnsi="Times New Roman"/>
          <w:color w:val="000000" w:themeColor="text1"/>
        </w:rPr>
      </w:pPr>
      <w:proofErr w:type="gramStart"/>
      <w:r w:rsidRPr="003101FC">
        <w:rPr>
          <w:rFonts w:ascii="Times New Roman" w:hAnsi="Times New Roman"/>
          <w:color w:val="000000" w:themeColor="text1"/>
        </w:rPr>
        <w:t>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удовлетворении) претензии Сторона, предъявившая претензию, вправе обратиться в Арбитражный суд Республики Крым.</w:t>
      </w:r>
      <w:proofErr w:type="gramEnd"/>
    </w:p>
    <w:p w:rsidR="004B45C2" w:rsidRPr="003101FC" w:rsidRDefault="004B45C2" w:rsidP="003519D9">
      <w:pPr>
        <w:pStyle w:val="af8"/>
        <w:numPr>
          <w:ilvl w:val="1"/>
          <w:numId w:val="6"/>
        </w:numPr>
        <w:tabs>
          <w:tab w:val="left" w:pos="-284"/>
          <w:tab w:val="left" w:pos="0"/>
          <w:tab w:val="left" w:pos="960"/>
          <w:tab w:val="left" w:pos="1134"/>
        </w:tabs>
        <w:suppressAutoHyphens w:val="0"/>
        <w:spacing w:after="0" w:line="240" w:lineRule="auto"/>
        <w:ind w:left="0" w:firstLine="284"/>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4B45C2" w:rsidRPr="00300FB4" w:rsidRDefault="004B45C2" w:rsidP="003519D9">
      <w:pPr>
        <w:tabs>
          <w:tab w:val="left" w:pos="-284"/>
          <w:tab w:val="left" w:pos="960"/>
        </w:tabs>
        <w:suppressAutoHyphens w:val="0"/>
        <w:spacing w:before="120" w:after="120" w:line="240" w:lineRule="auto"/>
        <w:ind w:firstLine="284"/>
        <w:jc w:val="center"/>
        <w:rPr>
          <w:rFonts w:ascii="Times New Roman" w:eastAsia="Times New Roman" w:hAnsi="Times New Roman" w:cs="Times New Roman"/>
          <w:color w:val="000000"/>
        </w:rPr>
      </w:pPr>
      <w:bookmarkStart w:id="6"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6"/>
    </w:p>
    <w:p w:rsidR="004B45C2" w:rsidRPr="00530943" w:rsidRDefault="004B45C2" w:rsidP="003519D9">
      <w:pPr>
        <w:widowControl w:val="0"/>
        <w:tabs>
          <w:tab w:val="left" w:pos="426"/>
          <w:tab w:val="left" w:pos="1134"/>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4B45C2" w:rsidRPr="00530943" w:rsidRDefault="004B45C2" w:rsidP="003519D9">
      <w:pPr>
        <w:widowControl w:val="0"/>
        <w:tabs>
          <w:tab w:val="left" w:pos="426"/>
          <w:tab w:val="left" w:pos="1134"/>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4B45C2" w:rsidRPr="00530943" w:rsidRDefault="004B45C2" w:rsidP="003519D9">
      <w:pPr>
        <w:widowControl w:val="0"/>
        <w:tabs>
          <w:tab w:val="left" w:pos="426"/>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4B45C2" w:rsidRPr="00530943" w:rsidRDefault="004B45C2" w:rsidP="003519D9">
      <w:pPr>
        <w:widowControl w:val="0"/>
        <w:tabs>
          <w:tab w:val="left" w:pos="426"/>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4B45C2" w:rsidRDefault="004B45C2" w:rsidP="003519D9">
      <w:pPr>
        <w:widowControl w:val="0"/>
        <w:tabs>
          <w:tab w:val="left" w:pos="-5249"/>
          <w:tab w:val="left" w:pos="426"/>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несоблюдения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4B45C2" w:rsidRPr="00530943" w:rsidRDefault="004B45C2" w:rsidP="003519D9">
      <w:pPr>
        <w:widowControl w:val="0"/>
        <w:tabs>
          <w:tab w:val="left" w:pos="-5249"/>
          <w:tab w:val="left" w:pos="426"/>
          <w:tab w:val="left" w:pos="1134"/>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4B45C2" w:rsidRPr="00530943" w:rsidRDefault="004B45C2" w:rsidP="003519D9">
      <w:pPr>
        <w:tabs>
          <w:tab w:val="left" w:pos="-5249"/>
          <w:tab w:val="left" w:pos="426"/>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4B45C2" w:rsidRPr="00530943" w:rsidRDefault="004B45C2" w:rsidP="003519D9">
      <w:pPr>
        <w:tabs>
          <w:tab w:val="left" w:pos="-5249"/>
          <w:tab w:val="left" w:pos="426"/>
          <w:tab w:val="left" w:pos="1134"/>
        </w:tabs>
        <w:spacing w:after="0" w:line="240" w:lineRule="auto"/>
        <w:ind w:firstLine="284"/>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4B45C2" w:rsidRPr="00530943" w:rsidRDefault="004B45C2" w:rsidP="003519D9">
      <w:pPr>
        <w:tabs>
          <w:tab w:val="num" w:pos="1276"/>
        </w:tabs>
        <w:suppressAutoHyphens w:val="0"/>
        <w:spacing w:after="0" w:line="240" w:lineRule="auto"/>
        <w:ind w:firstLine="284"/>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.4. </w:t>
      </w:r>
      <w:proofErr w:type="gramStart"/>
      <w:r w:rsidRPr="00530943">
        <w:rPr>
          <w:rFonts w:ascii="Times New Roman" w:hAnsi="Times New Roman" w:cs="Times New Roman"/>
          <w:color w:val="000000" w:themeColor="text1"/>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lastRenderedPageBreak/>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4B45C2" w:rsidRDefault="004B45C2" w:rsidP="003519D9">
      <w:pPr>
        <w:tabs>
          <w:tab w:val="left" w:pos="-284"/>
          <w:tab w:val="left" w:pos="426"/>
          <w:tab w:val="left" w:pos="960"/>
        </w:tabs>
        <w:spacing w:after="0" w:line="240" w:lineRule="auto"/>
        <w:ind w:firstLine="284"/>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7" w:name="bookmark6"/>
      <w:r>
        <w:rPr>
          <w:rFonts w:ascii="Times New Roman" w:hAnsi="Times New Roman" w:cs="Times New Roman"/>
          <w:color w:val="000000" w:themeColor="text1"/>
        </w:rPr>
        <w:t>.</w:t>
      </w:r>
    </w:p>
    <w:p w:rsidR="004B45C2" w:rsidRPr="00300FB4" w:rsidRDefault="004B45C2" w:rsidP="003519D9">
      <w:pPr>
        <w:tabs>
          <w:tab w:val="left" w:pos="-284"/>
          <w:tab w:val="left" w:pos="426"/>
          <w:tab w:val="left" w:pos="960"/>
        </w:tabs>
        <w:spacing w:before="120" w:after="120" w:line="240" w:lineRule="auto"/>
        <w:ind w:firstLine="284"/>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кими лицами, надлежащим образом</w:t>
      </w:r>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w:t>
      </w:r>
      <w:proofErr w:type="spellStart"/>
      <w:r>
        <w:rPr>
          <w:rFonts w:ascii="Times New Roman" w:eastAsia="Times New Roman" w:hAnsi="Times New Roman" w:cs="Times New Roman"/>
          <w:color w:val="000000" w:themeColor="text1"/>
        </w:rPr>
        <w:t>соисполнения</w:t>
      </w:r>
      <w:proofErr w:type="spellEnd"/>
      <w:r>
        <w:rPr>
          <w:rFonts w:ascii="Times New Roman" w:eastAsia="Times New Roman" w:hAnsi="Times New Roman" w:cs="Times New Roman"/>
          <w:color w:val="000000" w:themeColor="text1"/>
        </w:rPr>
        <w:t xml:space="preserve"> Договора;</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 xml:space="preserve">11.2.10. </w:t>
      </w:r>
      <w:proofErr w:type="gramStart"/>
      <w:r w:rsidRPr="00530943">
        <w:rPr>
          <w:rFonts w:ascii="Times New Roman" w:eastAsia="Times New Roman" w:hAnsi="Times New Roman" w:cs="Times New Roman"/>
          <w:color w:val="000000" w:themeColor="text1"/>
        </w:rPr>
        <w:t>предупрежден</w:t>
      </w:r>
      <w:proofErr w:type="gramEnd"/>
      <w:r w:rsidRPr="00530943">
        <w:rPr>
          <w:rFonts w:ascii="Times New Roman" w:eastAsia="Times New Roman" w:hAnsi="Times New Roman" w:cs="Times New Roman"/>
          <w:color w:val="000000" w:themeColor="text1"/>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.3.Все гарантии и </w:t>
      </w:r>
      <w:proofErr w:type="gramStart"/>
      <w:r w:rsidRPr="00530943">
        <w:rPr>
          <w:rFonts w:ascii="Times New Roman" w:eastAsia="Times New Roman" w:hAnsi="Times New Roman" w:cs="Times New Roman"/>
          <w:color w:val="000000" w:themeColor="text1"/>
        </w:rPr>
        <w:t>заверения Сторон</w:t>
      </w:r>
      <w:proofErr w:type="gramEnd"/>
      <w:r w:rsidRPr="00530943">
        <w:rPr>
          <w:rFonts w:ascii="Times New Roman" w:eastAsia="Times New Roman" w:hAnsi="Times New Roman" w:cs="Times New Roman"/>
          <w:color w:val="000000" w:themeColor="text1"/>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 xml:space="preserve">.4. Договора, при этом Договор считается расторгнутым </w:t>
      </w:r>
      <w:proofErr w:type="gramStart"/>
      <w:r w:rsidRPr="00530943">
        <w:rPr>
          <w:rFonts w:ascii="Times New Roman" w:eastAsia="Times New Roman" w:hAnsi="Times New Roman" w:cs="Times New Roman"/>
          <w:color w:val="000000" w:themeColor="text1"/>
        </w:rPr>
        <w:t>с даты доставки</w:t>
      </w:r>
      <w:proofErr w:type="gramEnd"/>
      <w:r w:rsidRPr="00530943">
        <w:rPr>
          <w:rFonts w:ascii="Times New Roman" w:eastAsia="Times New Roman" w:hAnsi="Times New Roman" w:cs="Times New Roman"/>
          <w:color w:val="000000" w:themeColor="text1"/>
        </w:rPr>
        <w:t xml:space="preserve"> такого уведомления.</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lastRenderedPageBreak/>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w:t>
      </w:r>
      <w:proofErr w:type="gramStart"/>
      <w:r w:rsidRPr="00530943">
        <w:rPr>
          <w:rFonts w:ascii="Times New Roman" w:eastAsia="Times New Roman" w:hAnsi="Times New Roman" w:cs="Times New Roman"/>
          <w:color w:val="000000" w:themeColor="text1"/>
        </w:rPr>
        <w:t>последний</w:t>
      </w:r>
      <w:proofErr w:type="gramEnd"/>
      <w:r w:rsidRPr="00530943">
        <w:rPr>
          <w:rFonts w:ascii="Times New Roman" w:eastAsia="Times New Roman" w:hAnsi="Times New Roman" w:cs="Times New Roman"/>
          <w:color w:val="000000" w:themeColor="text1"/>
        </w:rPr>
        <w:t xml:space="preserve">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4B45C2" w:rsidRPr="00530943" w:rsidRDefault="004B45C2" w:rsidP="003519D9">
      <w:pPr>
        <w:tabs>
          <w:tab w:val="left" w:pos="567"/>
          <w:tab w:val="left" w:pos="1701"/>
          <w:tab w:val="left" w:pos="2127"/>
          <w:tab w:val="left" w:pos="2552"/>
        </w:tabs>
        <w:spacing w:before="120" w:after="120" w:line="240" w:lineRule="auto"/>
        <w:ind w:firstLine="284"/>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4B45C2" w:rsidRDefault="004B45C2" w:rsidP="003519D9">
      <w:pPr>
        <w:pStyle w:val="af8"/>
        <w:widowControl w:val="0"/>
        <w:numPr>
          <w:ilvl w:val="1"/>
          <w:numId w:val="7"/>
        </w:numPr>
        <w:tabs>
          <w:tab w:val="left" w:pos="0"/>
          <w:tab w:val="left" w:pos="1134"/>
        </w:tabs>
        <w:spacing w:after="0" w:line="240" w:lineRule="auto"/>
        <w:ind w:left="0" w:firstLine="284"/>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торонами общих требований добросовестности и осмотрительности в гражданском обороте и осуществляется ими добровольно и безвозмездно.</w:t>
      </w:r>
    </w:p>
    <w:p w:rsidR="004B45C2" w:rsidRPr="00FB3454" w:rsidRDefault="004B45C2" w:rsidP="003519D9">
      <w:pPr>
        <w:pStyle w:val="af8"/>
        <w:widowControl w:val="0"/>
        <w:numPr>
          <w:ilvl w:val="1"/>
          <w:numId w:val="7"/>
        </w:numPr>
        <w:tabs>
          <w:tab w:val="left" w:pos="0"/>
          <w:tab w:val="left" w:pos="1134"/>
        </w:tabs>
        <w:spacing w:after="0" w:line="240" w:lineRule="auto"/>
        <w:ind w:left="0" w:firstLine="284"/>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4B45C2"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4B45C2" w:rsidRPr="00FA45FC"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FA45FC">
        <w:rPr>
          <w:rFonts w:ascii="Times New Roman" w:hAnsi="Times New Roman" w:cs="Times New Roman"/>
          <w:color w:val="000000"/>
          <w:lang w:val="x-none"/>
        </w:rPr>
        <w:t>выписк</w:t>
      </w:r>
      <w:r w:rsidRPr="00FA45FC">
        <w:rPr>
          <w:rFonts w:ascii="Times New Roman" w:hAnsi="Times New Roman" w:cs="Times New Roman"/>
          <w:color w:val="000000"/>
        </w:rPr>
        <w:t>а</w:t>
      </w:r>
      <w:r w:rsidRPr="00FA45FC">
        <w:rPr>
          <w:rFonts w:ascii="Times New Roman" w:hAnsi="Times New Roman" w:cs="Times New Roman"/>
          <w:color w:val="000000"/>
          <w:lang w:val="x-none"/>
        </w:rPr>
        <w:t xml:space="preserve"> из сервиса оценки юридических лиц (ИФНС)</w:t>
      </w:r>
      <w:r>
        <w:rPr>
          <w:rFonts w:ascii="Times New Roman" w:hAnsi="Times New Roman" w:cs="Times New Roman"/>
          <w:color w:val="000000"/>
        </w:rPr>
        <w:t>;</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приказ о вступлении в должность единоличного исполнительного органа общества;</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устав;</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530943">
        <w:rPr>
          <w:rFonts w:ascii="Times New Roman" w:hAnsi="Times New Roman" w:cs="Times New Roman"/>
          <w:color w:val="000000"/>
        </w:rPr>
        <w:t>но</w:t>
      </w:r>
      <w:proofErr w:type="gramEnd"/>
      <w:r w:rsidRPr="00530943">
        <w:rPr>
          <w:rFonts w:ascii="Times New Roman" w:hAnsi="Times New Roman" w:cs="Times New Roman"/>
          <w:color w:val="000000"/>
        </w:rPr>
        <w:t xml:space="preserve">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4B45C2" w:rsidRPr="00530943" w:rsidRDefault="004B45C2" w:rsidP="003519D9">
      <w:pPr>
        <w:pStyle w:val="af8"/>
        <w:widowControl w:val="0"/>
        <w:numPr>
          <w:ilvl w:val="2"/>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4B45C2" w:rsidRPr="00530943" w:rsidRDefault="004B45C2" w:rsidP="003519D9">
      <w:pPr>
        <w:pStyle w:val="af8"/>
        <w:widowControl w:val="0"/>
        <w:numPr>
          <w:ilvl w:val="1"/>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4B45C2" w:rsidRDefault="004B45C2" w:rsidP="003519D9">
      <w:pPr>
        <w:pStyle w:val="af8"/>
        <w:widowControl w:val="0"/>
        <w:numPr>
          <w:ilvl w:val="1"/>
          <w:numId w:val="7"/>
        </w:numPr>
        <w:tabs>
          <w:tab w:val="left" w:pos="0"/>
          <w:tab w:val="left" w:pos="1134"/>
        </w:tabs>
        <w:spacing w:after="0" w:line="240" w:lineRule="auto"/>
        <w:ind w:left="0" w:firstLine="284"/>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 xml:space="preserve">есяти) календарных дней </w:t>
      </w:r>
      <w:proofErr w:type="gramStart"/>
      <w:r w:rsidRPr="00530943">
        <w:rPr>
          <w:rFonts w:ascii="Times New Roman" w:hAnsi="Times New Roman" w:cs="Times New Roman"/>
          <w:color w:val="000000"/>
        </w:rPr>
        <w:t>с даты совершения</w:t>
      </w:r>
      <w:proofErr w:type="gramEnd"/>
      <w:r w:rsidRPr="00530943">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4B45C2" w:rsidRDefault="004B45C2" w:rsidP="003519D9">
      <w:pPr>
        <w:pStyle w:val="af8"/>
        <w:widowControl w:val="0"/>
        <w:tabs>
          <w:tab w:val="left" w:pos="0"/>
          <w:tab w:val="left" w:pos="1134"/>
        </w:tabs>
        <w:spacing w:after="0" w:line="240" w:lineRule="auto"/>
        <w:ind w:left="0" w:firstLine="284"/>
        <w:jc w:val="both"/>
        <w:rPr>
          <w:rFonts w:ascii="Times New Roman" w:hAnsi="Times New Roman" w:cs="Times New Roman"/>
          <w:color w:val="000000"/>
        </w:rPr>
      </w:pPr>
    </w:p>
    <w:p w:rsidR="004B45C2" w:rsidRPr="00E32BEA" w:rsidRDefault="004B45C2" w:rsidP="003519D9">
      <w:pPr>
        <w:pStyle w:val="af8"/>
        <w:numPr>
          <w:ilvl w:val="0"/>
          <w:numId w:val="7"/>
        </w:numPr>
        <w:spacing w:before="120" w:after="120"/>
        <w:ind w:left="0" w:firstLine="284"/>
        <w:jc w:val="center"/>
        <w:rPr>
          <w:rFonts w:ascii="Times New Roman" w:hAnsi="Times New Roman" w:cs="Times New Roman"/>
          <w:b/>
          <w:color w:val="000000"/>
        </w:rPr>
      </w:pPr>
      <w:r w:rsidRPr="00E32BEA">
        <w:rPr>
          <w:rFonts w:ascii="Times New Roman" w:hAnsi="Times New Roman" w:cs="Times New Roman"/>
          <w:b/>
          <w:lang w:eastAsia="ru-RU"/>
        </w:rPr>
        <w:t>ОБЕСПЕЧЕНИЕ ИСПОЛНЕНИЯ ДОГОВОРА</w:t>
      </w:r>
    </w:p>
    <w:p w:rsidR="004B45C2" w:rsidRPr="008505EF" w:rsidRDefault="004B45C2" w:rsidP="003519D9">
      <w:pPr>
        <w:pStyle w:val="af8"/>
        <w:numPr>
          <w:ilvl w:val="1"/>
          <w:numId w:val="7"/>
        </w:numPr>
        <w:tabs>
          <w:tab w:val="left" w:pos="-1800"/>
          <w:tab w:val="left" w:pos="142"/>
          <w:tab w:val="left" w:pos="1134"/>
        </w:tabs>
        <w:spacing w:after="0" w:line="240" w:lineRule="auto"/>
        <w:ind w:left="0" w:firstLine="284"/>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w:t>
      </w:r>
      <w:proofErr w:type="gramStart"/>
      <w:r w:rsidRPr="008505EF">
        <w:rPr>
          <w:rFonts w:ascii="Times New Roman" w:hAnsi="Times New Roman" w:cs="Times New Roman"/>
          <w:color w:val="000000" w:themeColor="text1"/>
        </w:rPr>
        <w:t>с даты заключения</w:t>
      </w:r>
      <w:proofErr w:type="gramEnd"/>
      <w:r w:rsidRPr="008505EF">
        <w:rPr>
          <w:rFonts w:ascii="Times New Roman" w:hAnsi="Times New Roman" w:cs="Times New Roman"/>
          <w:color w:val="000000" w:themeColor="text1"/>
        </w:rPr>
        <w:t xml:space="preserve">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4B45C2" w:rsidRPr="008505EF" w:rsidRDefault="004B45C2" w:rsidP="003519D9">
      <w:pPr>
        <w:pStyle w:val="af8"/>
        <w:numPr>
          <w:ilvl w:val="1"/>
          <w:numId w:val="7"/>
        </w:numPr>
        <w:tabs>
          <w:tab w:val="left" w:pos="-1800"/>
          <w:tab w:val="left" w:pos="0"/>
          <w:tab w:val="left" w:pos="1134"/>
        </w:tabs>
        <w:spacing w:after="0" w:line="240" w:lineRule="auto"/>
        <w:ind w:left="0" w:firstLine="284"/>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4B45C2" w:rsidRPr="008505EF" w:rsidRDefault="004B45C2" w:rsidP="003519D9">
      <w:pPr>
        <w:pStyle w:val="af8"/>
        <w:numPr>
          <w:ilvl w:val="1"/>
          <w:numId w:val="7"/>
        </w:numPr>
        <w:tabs>
          <w:tab w:val="left" w:pos="-1800"/>
          <w:tab w:val="left" w:pos="0"/>
          <w:tab w:val="left" w:pos="1134"/>
        </w:tabs>
        <w:spacing w:after="0" w:line="240" w:lineRule="auto"/>
        <w:ind w:left="0" w:firstLine="284"/>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4B45C2" w:rsidRPr="008505EF" w:rsidRDefault="004B45C2" w:rsidP="003519D9">
      <w:pPr>
        <w:pStyle w:val="af8"/>
        <w:numPr>
          <w:ilvl w:val="1"/>
          <w:numId w:val="7"/>
        </w:numPr>
        <w:tabs>
          <w:tab w:val="left" w:pos="-1800"/>
          <w:tab w:val="left" w:pos="0"/>
          <w:tab w:val="left" w:pos="1134"/>
        </w:tabs>
        <w:spacing w:after="0" w:line="240" w:lineRule="auto"/>
        <w:ind w:left="0" w:firstLine="284"/>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lastRenderedPageBreak/>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6"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4B45C2" w:rsidRPr="008505EF" w:rsidRDefault="004B45C2" w:rsidP="003519D9">
      <w:pPr>
        <w:pStyle w:val="af8"/>
        <w:tabs>
          <w:tab w:val="left" w:pos="1418"/>
        </w:tabs>
        <w:spacing w:after="0" w:line="240" w:lineRule="auto"/>
        <w:ind w:left="0" w:firstLine="284"/>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4B45C2" w:rsidRPr="008505EF" w:rsidRDefault="004B45C2" w:rsidP="003519D9">
      <w:pPr>
        <w:pStyle w:val="af8"/>
        <w:tabs>
          <w:tab w:val="left" w:pos="1134"/>
        </w:tabs>
        <w:spacing w:after="0" w:line="240" w:lineRule="auto"/>
        <w:ind w:left="0" w:firstLine="284"/>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4B45C2" w:rsidRPr="008505EF" w:rsidRDefault="004B45C2" w:rsidP="003519D9">
      <w:pPr>
        <w:pStyle w:val="af8"/>
        <w:tabs>
          <w:tab w:val="left" w:pos="1134"/>
        </w:tabs>
        <w:spacing w:after="0" w:line="240" w:lineRule="auto"/>
        <w:ind w:left="0" w:firstLine="284"/>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4B45C2" w:rsidRPr="008505EF" w:rsidRDefault="004B45C2" w:rsidP="003519D9">
      <w:pPr>
        <w:pStyle w:val="af8"/>
        <w:spacing w:after="0" w:line="240" w:lineRule="auto"/>
        <w:ind w:left="0" w:firstLine="284"/>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4B45C2" w:rsidRPr="008505EF" w:rsidRDefault="004B45C2" w:rsidP="003519D9">
      <w:pPr>
        <w:pStyle w:val="af8"/>
        <w:tabs>
          <w:tab w:val="left" w:pos="709"/>
          <w:tab w:val="left" w:pos="1134"/>
        </w:tabs>
        <w:spacing w:after="0" w:line="240" w:lineRule="auto"/>
        <w:ind w:left="0" w:firstLine="284"/>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4B45C2" w:rsidRPr="008505EF" w:rsidRDefault="004B45C2" w:rsidP="003519D9">
      <w:pPr>
        <w:pStyle w:val="af8"/>
        <w:widowControl w:val="0"/>
        <w:tabs>
          <w:tab w:val="left" w:pos="721"/>
        </w:tabs>
        <w:spacing w:after="0" w:line="240" w:lineRule="auto"/>
        <w:ind w:left="0" w:right="20" w:firstLine="284"/>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w:t>
      </w:r>
      <w:proofErr w:type="gramStart"/>
      <w:r w:rsidRPr="008505EF">
        <w:rPr>
          <w:rFonts w:ascii="Times New Roman" w:hAnsi="Times New Roman" w:cs="Times New Roman"/>
        </w:rPr>
        <w:t>с даты окончания</w:t>
      </w:r>
      <w:proofErr w:type="gramEnd"/>
      <w:r w:rsidRPr="008505EF">
        <w:rPr>
          <w:rFonts w:ascii="Times New Roman" w:hAnsi="Times New Roman" w:cs="Times New Roman"/>
        </w:rPr>
        <w:t xml:space="preserve">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4B45C2" w:rsidRPr="008505EF" w:rsidRDefault="004B45C2" w:rsidP="003519D9">
      <w:pPr>
        <w:pStyle w:val="af8"/>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4B45C2" w:rsidRPr="008505EF" w:rsidRDefault="004B45C2" w:rsidP="003519D9">
      <w:pPr>
        <w:pStyle w:val="af8"/>
        <w:tabs>
          <w:tab w:val="left" w:pos="709"/>
        </w:tabs>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4B45C2" w:rsidRPr="008505EF" w:rsidRDefault="004B45C2" w:rsidP="003519D9">
      <w:pPr>
        <w:pStyle w:val="af8"/>
        <w:tabs>
          <w:tab w:val="left" w:pos="709"/>
        </w:tabs>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w:t>
      </w:r>
      <w:proofErr w:type="gramStart"/>
      <w:r w:rsidRPr="008505EF">
        <w:rPr>
          <w:rFonts w:ascii="Times New Roman" w:eastAsia="Times New Roman" w:hAnsi="Times New Roman" w:cs="Times New Roman"/>
          <w:lang w:eastAsia="ru-RU"/>
        </w:rPr>
        <w:t>с даты получения</w:t>
      </w:r>
      <w:proofErr w:type="gramEnd"/>
      <w:r w:rsidRPr="008505EF">
        <w:rPr>
          <w:rFonts w:ascii="Times New Roman" w:eastAsia="Times New Roman" w:hAnsi="Times New Roman" w:cs="Times New Roman"/>
          <w:lang w:eastAsia="ru-RU"/>
        </w:rPr>
        <w:t xml:space="preserve"> соответствующего требования.</w:t>
      </w:r>
    </w:p>
    <w:p w:rsidR="004B45C2" w:rsidRPr="008505EF" w:rsidRDefault="004B45C2" w:rsidP="003519D9">
      <w:pPr>
        <w:pStyle w:val="af8"/>
        <w:tabs>
          <w:tab w:val="left" w:pos="709"/>
        </w:tabs>
        <w:spacing w:after="0" w:line="240" w:lineRule="auto"/>
        <w:ind w:left="0" w:firstLine="284"/>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4B45C2" w:rsidRPr="00FB3454" w:rsidRDefault="004B45C2" w:rsidP="003519D9">
      <w:pPr>
        <w:widowControl w:val="0"/>
        <w:tabs>
          <w:tab w:val="left" w:pos="0"/>
          <w:tab w:val="left" w:pos="1134"/>
        </w:tabs>
        <w:spacing w:before="120" w:after="120" w:line="240" w:lineRule="auto"/>
        <w:ind w:firstLine="284"/>
        <w:jc w:val="center"/>
        <w:rPr>
          <w:rFonts w:ascii="Times New Roman" w:hAnsi="Times New Roman" w:cs="Times New Roman"/>
          <w:color w:val="000000"/>
        </w:rPr>
      </w:pPr>
      <w:r w:rsidRPr="00FB3454">
        <w:rPr>
          <w:rFonts w:ascii="Times New Roman" w:eastAsia="Courier New" w:hAnsi="Times New Roman" w:cs="Times New Roman"/>
          <w:b/>
          <w:color w:val="000000"/>
        </w:rPr>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7"/>
      <w:r w:rsidRPr="00FB3454">
        <w:rPr>
          <w:rFonts w:ascii="Times New Roman" w:eastAsia="Times New Roman" w:hAnsi="Times New Roman" w:cs="Times New Roman"/>
          <w:b/>
          <w:color w:val="000000"/>
        </w:rPr>
        <w:t>ЗАКЛЮЧИТЕЛЬНЫЕ ПОЛОЖЕНИЯ</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 xml:space="preserve">Виновная Сторона обязуется возместить другой Стороне понесенные убытки и </w:t>
      </w:r>
      <w:proofErr w:type="gramStart"/>
      <w:r w:rsidRPr="00530943">
        <w:rPr>
          <w:rFonts w:ascii="Times New Roman" w:hAnsi="Times New Roman" w:cs="Times New Roman"/>
          <w:color w:val="000000" w:themeColor="text1"/>
        </w:rPr>
        <w:t>оплатить штраф не</w:t>
      </w:r>
      <w:proofErr w:type="gramEnd"/>
      <w:r w:rsidRPr="00530943">
        <w:rPr>
          <w:rFonts w:ascii="Times New Roman" w:hAnsi="Times New Roman" w:cs="Times New Roman"/>
          <w:color w:val="000000" w:themeColor="text1"/>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4B45C2" w:rsidRDefault="004B45C2" w:rsidP="003519D9">
      <w:pPr>
        <w:pStyle w:val="affe"/>
        <w:spacing w:after="0" w:line="240" w:lineRule="auto"/>
        <w:ind w:left="0" w:firstLine="284"/>
        <w:contextualSpacing/>
        <w:jc w:val="both"/>
        <w:rPr>
          <w:rFonts w:ascii="Times New Roman" w:hAnsi="Times New Roman" w:cs="Times New Roman"/>
          <w:color w:val="000000" w:themeColor="text1"/>
        </w:rPr>
      </w:pPr>
      <w:r w:rsidRPr="00530943">
        <w:rPr>
          <w:rFonts w:ascii="Times New Roman" w:hAnsi="Times New Roman" w:cs="Times New Roman"/>
          <w:color w:val="000000"/>
        </w:rPr>
        <w:lastRenderedPageBreak/>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 xml:space="preserve">Договор считается заключенным при условии его подписания уполномоченными представителями обеих Сторон и скрепления печатями, </w:t>
      </w:r>
      <w:proofErr w:type="gramStart"/>
      <w:r w:rsidRPr="006D5465">
        <w:rPr>
          <w:rFonts w:ascii="Times New Roman" w:hAnsi="Times New Roman" w:cs="Times New Roman"/>
          <w:color w:val="000000" w:themeColor="text1"/>
        </w:rPr>
        <w:t>с даты урегулирования</w:t>
      </w:r>
      <w:proofErr w:type="gramEnd"/>
      <w:r w:rsidRPr="006D5465">
        <w:rPr>
          <w:rFonts w:ascii="Times New Roman" w:hAnsi="Times New Roman" w:cs="Times New Roman"/>
          <w:color w:val="000000" w:themeColor="text1"/>
        </w:rPr>
        <w:t xml:space="preserve"> всех разногласий и действует до полного исполнения обязательств по Договору.</w:t>
      </w:r>
    </w:p>
    <w:p w:rsidR="004B45C2" w:rsidRPr="00FB3454" w:rsidRDefault="004B45C2" w:rsidP="003519D9">
      <w:pPr>
        <w:pStyle w:val="affe"/>
        <w:spacing w:after="0" w:line="240" w:lineRule="auto"/>
        <w:ind w:left="0" w:firstLine="284"/>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proofErr w:type="gramStart"/>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w:t>
      </w:r>
      <w:proofErr w:type="gramEnd"/>
      <w:r w:rsidRPr="00530943">
        <w:rPr>
          <w:rFonts w:ascii="Times New Roman" w:eastAsia="Times New Roman" w:hAnsi="Times New Roman" w:cs="Times New Roman"/>
          <w:color w:val="000000" w:themeColor="text1"/>
          <w:shd w:val="clear" w:color="auto" w:fill="FFFFFF" w:themeFill="background1"/>
        </w:rPr>
        <w:t>,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4B45C2" w:rsidRPr="00530943" w:rsidRDefault="004B45C2" w:rsidP="003519D9">
      <w:pPr>
        <w:tabs>
          <w:tab w:val="left" w:pos="-284"/>
          <w:tab w:val="left" w:pos="426"/>
          <w:tab w:val="left" w:pos="960"/>
        </w:tabs>
        <w:spacing w:after="0" w:line="240" w:lineRule="auto"/>
        <w:ind w:firstLine="284"/>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4B45C2" w:rsidRPr="00530943" w:rsidRDefault="004B45C2" w:rsidP="003519D9">
      <w:pPr>
        <w:widowControl w:val="0"/>
        <w:tabs>
          <w:tab w:val="left" w:pos="-5249"/>
          <w:tab w:val="left" w:pos="0"/>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4B45C2" w:rsidRDefault="004B45C2" w:rsidP="003519D9">
      <w:pPr>
        <w:widowControl w:val="0"/>
        <w:tabs>
          <w:tab w:val="left" w:pos="-5249"/>
          <w:tab w:val="left" w:pos="0"/>
          <w:tab w:val="left" w:pos="1134"/>
        </w:tabs>
        <w:spacing w:after="0" w:line="240" w:lineRule="auto"/>
        <w:ind w:firstLine="284"/>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8" w:name="bookmark7"/>
    </w:p>
    <w:p w:rsidR="004B45C2" w:rsidRPr="00FB3454" w:rsidRDefault="004B45C2" w:rsidP="003519D9">
      <w:pPr>
        <w:widowControl w:val="0"/>
        <w:tabs>
          <w:tab w:val="left" w:pos="-5249"/>
          <w:tab w:val="left" w:pos="0"/>
          <w:tab w:val="left" w:pos="1134"/>
        </w:tabs>
        <w:spacing w:before="120" w:after="120" w:line="240" w:lineRule="auto"/>
        <w:ind w:firstLine="284"/>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8"/>
    </w:p>
    <w:tbl>
      <w:tblPr>
        <w:tblW w:w="0" w:type="auto"/>
        <w:tblInd w:w="-34" w:type="dxa"/>
        <w:tblLayout w:type="fixed"/>
        <w:tblLook w:val="0000" w:firstRow="0" w:lastRow="0" w:firstColumn="0" w:lastColumn="0" w:noHBand="0" w:noVBand="0"/>
      </w:tblPr>
      <w:tblGrid>
        <w:gridCol w:w="5104"/>
        <w:gridCol w:w="4394"/>
      </w:tblGrid>
      <w:tr w:rsidR="004B45C2" w:rsidRPr="00530943" w:rsidTr="00897186">
        <w:trPr>
          <w:trHeight w:val="285"/>
        </w:trPr>
        <w:tc>
          <w:tcPr>
            <w:tcW w:w="5104" w:type="dxa"/>
            <w:shd w:val="clear" w:color="auto" w:fill="auto"/>
          </w:tcPr>
          <w:p w:rsidR="004B45C2" w:rsidRPr="00530943" w:rsidRDefault="004B45C2" w:rsidP="003519D9">
            <w:pPr>
              <w:tabs>
                <w:tab w:val="left" w:pos="426"/>
              </w:tabs>
              <w:spacing w:after="0" w:line="240" w:lineRule="auto"/>
              <w:ind w:firstLine="284"/>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4B45C2" w:rsidRPr="00530943" w:rsidRDefault="004B45C2" w:rsidP="003519D9">
            <w:pPr>
              <w:shd w:val="clear" w:color="auto" w:fill="FFFFFF"/>
              <w:tabs>
                <w:tab w:val="left" w:pos="0"/>
                <w:tab w:val="left" w:pos="426"/>
                <w:tab w:val="left" w:leader="underscore" w:pos="1651"/>
                <w:tab w:val="left" w:leader="underscore" w:pos="7008"/>
              </w:tabs>
              <w:spacing w:after="0" w:line="240" w:lineRule="auto"/>
              <w:ind w:firstLine="284"/>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4B45C2" w:rsidRPr="00530943" w:rsidTr="00897186">
        <w:trPr>
          <w:trHeight w:val="258"/>
        </w:trPr>
        <w:tc>
          <w:tcPr>
            <w:tcW w:w="5104" w:type="dxa"/>
            <w:shd w:val="clear" w:color="auto" w:fill="auto"/>
          </w:tcPr>
          <w:p w:rsidR="004B45C2" w:rsidRPr="00530943" w:rsidRDefault="004B45C2" w:rsidP="003519D9">
            <w:pPr>
              <w:tabs>
                <w:tab w:val="left" w:pos="426"/>
              </w:tabs>
              <w:snapToGrid w:val="0"/>
              <w:spacing w:after="0" w:line="240" w:lineRule="auto"/>
              <w:ind w:firstLine="284"/>
              <w:jc w:val="both"/>
              <w:rPr>
                <w:rFonts w:ascii="Times New Roman" w:eastAsia="Times New Roman" w:hAnsi="Times New Roman" w:cs="Times New Roman"/>
                <w:lang w:eastAsia="ru-RU"/>
              </w:rPr>
            </w:pPr>
          </w:p>
        </w:tc>
        <w:tc>
          <w:tcPr>
            <w:tcW w:w="4394" w:type="dxa"/>
            <w:shd w:val="clear" w:color="auto" w:fill="auto"/>
          </w:tcPr>
          <w:p w:rsidR="004B45C2" w:rsidRPr="00530943" w:rsidRDefault="004B45C2" w:rsidP="003519D9">
            <w:pPr>
              <w:shd w:val="clear" w:color="auto" w:fill="FFFFFF"/>
              <w:tabs>
                <w:tab w:val="left" w:pos="0"/>
                <w:tab w:val="left" w:pos="426"/>
                <w:tab w:val="left" w:leader="underscore" w:pos="1651"/>
                <w:tab w:val="left" w:leader="underscore" w:pos="7008"/>
              </w:tabs>
              <w:spacing w:after="0" w:line="240" w:lineRule="auto"/>
              <w:ind w:firstLine="284"/>
              <w:rPr>
                <w:rFonts w:ascii="Times New Roman" w:hAnsi="Times New Roman" w:cs="Times New Roman"/>
              </w:rPr>
            </w:pPr>
          </w:p>
        </w:tc>
      </w:tr>
      <w:tr w:rsidR="004B45C2" w:rsidRPr="00530943" w:rsidTr="00897186">
        <w:trPr>
          <w:trHeight w:val="285"/>
        </w:trPr>
        <w:tc>
          <w:tcPr>
            <w:tcW w:w="5104" w:type="dxa"/>
            <w:shd w:val="clear" w:color="auto" w:fill="auto"/>
          </w:tcPr>
          <w:p w:rsidR="004B45C2" w:rsidRPr="00530943" w:rsidRDefault="004B45C2" w:rsidP="003519D9">
            <w:pPr>
              <w:tabs>
                <w:tab w:val="left" w:pos="426"/>
              </w:tabs>
              <w:spacing w:after="0" w:line="240" w:lineRule="auto"/>
              <w:ind w:firstLine="284"/>
              <w:jc w:val="both"/>
              <w:rPr>
                <w:rFonts w:ascii="Times New Roman" w:eastAsia="Times New Roman" w:hAnsi="Times New Roman" w:cs="Times New Roman"/>
                <w:lang w:eastAsia="ru-RU"/>
              </w:rPr>
            </w:pPr>
          </w:p>
        </w:tc>
        <w:tc>
          <w:tcPr>
            <w:tcW w:w="4394" w:type="dxa"/>
            <w:shd w:val="clear" w:color="auto" w:fill="auto"/>
          </w:tcPr>
          <w:p w:rsidR="004B45C2" w:rsidRPr="00530943" w:rsidRDefault="004B45C2" w:rsidP="003519D9">
            <w:pPr>
              <w:tabs>
                <w:tab w:val="left" w:pos="426"/>
              </w:tabs>
              <w:spacing w:after="0" w:line="240" w:lineRule="auto"/>
              <w:ind w:firstLine="284"/>
              <w:jc w:val="both"/>
              <w:rPr>
                <w:rFonts w:ascii="Times New Roman" w:hAnsi="Times New Roman" w:cs="Times New Roman"/>
              </w:rPr>
            </w:pPr>
          </w:p>
        </w:tc>
      </w:tr>
      <w:tr w:rsidR="004B45C2" w:rsidRPr="00530943" w:rsidTr="00897186">
        <w:trPr>
          <w:trHeight w:val="846"/>
        </w:trPr>
        <w:tc>
          <w:tcPr>
            <w:tcW w:w="5104" w:type="dxa"/>
            <w:shd w:val="clear" w:color="auto" w:fill="auto"/>
          </w:tcPr>
          <w:p w:rsidR="004B45C2" w:rsidRPr="00530943" w:rsidRDefault="004B45C2" w:rsidP="003519D9">
            <w:pPr>
              <w:tabs>
                <w:tab w:val="left" w:pos="426"/>
              </w:tabs>
              <w:spacing w:after="0" w:line="240" w:lineRule="auto"/>
              <w:ind w:firstLine="284"/>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4B45C2" w:rsidRPr="00530943" w:rsidRDefault="004B45C2" w:rsidP="003519D9">
            <w:pPr>
              <w:tabs>
                <w:tab w:val="left" w:pos="426"/>
              </w:tabs>
              <w:spacing w:after="0" w:line="240" w:lineRule="auto"/>
              <w:ind w:firstLine="284"/>
              <w:jc w:val="both"/>
              <w:rPr>
                <w:rFonts w:ascii="Times New Roman" w:eastAsia="Times New Roman" w:hAnsi="Times New Roman" w:cs="Times New Roman"/>
                <w:lang w:eastAsia="ru-RU"/>
              </w:rPr>
            </w:pPr>
          </w:p>
          <w:p w:rsidR="004B45C2" w:rsidRPr="00530943" w:rsidRDefault="004B45C2" w:rsidP="003519D9">
            <w:pPr>
              <w:tabs>
                <w:tab w:val="left" w:pos="426"/>
              </w:tabs>
              <w:spacing w:after="0" w:line="240" w:lineRule="auto"/>
              <w:ind w:firstLine="284"/>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4B45C2" w:rsidRPr="00530943" w:rsidRDefault="004B45C2" w:rsidP="003519D9">
            <w:pPr>
              <w:tabs>
                <w:tab w:val="left" w:pos="426"/>
              </w:tabs>
              <w:spacing w:after="0" w:line="240" w:lineRule="auto"/>
              <w:ind w:firstLine="284"/>
              <w:rPr>
                <w:rFonts w:ascii="Times New Roman" w:hAnsi="Times New Roman" w:cs="Times New Roman"/>
                <w:bCs/>
                <w:lang w:eastAsia="ru-RU"/>
              </w:rPr>
            </w:pPr>
            <w:r>
              <w:rPr>
                <w:rFonts w:ascii="Times New Roman" w:hAnsi="Times New Roman" w:cs="Times New Roman"/>
                <w:lang w:eastAsia="ru-RU"/>
              </w:rPr>
              <w:t>Генеральный директор</w:t>
            </w:r>
          </w:p>
          <w:p w:rsidR="004B45C2" w:rsidRPr="00530943" w:rsidRDefault="004B45C2" w:rsidP="003519D9">
            <w:pPr>
              <w:tabs>
                <w:tab w:val="left" w:pos="426"/>
              </w:tabs>
              <w:spacing w:after="0" w:line="240" w:lineRule="auto"/>
              <w:ind w:firstLine="284"/>
              <w:jc w:val="both"/>
              <w:rPr>
                <w:rFonts w:ascii="Times New Roman" w:hAnsi="Times New Roman" w:cs="Times New Roman"/>
                <w:bCs/>
                <w:lang w:eastAsia="ru-RU"/>
              </w:rPr>
            </w:pPr>
          </w:p>
          <w:p w:rsidR="004B45C2" w:rsidRPr="00530943" w:rsidRDefault="004B45C2" w:rsidP="003519D9">
            <w:pPr>
              <w:tabs>
                <w:tab w:val="left" w:pos="426"/>
              </w:tabs>
              <w:spacing w:after="0" w:line="240" w:lineRule="auto"/>
              <w:ind w:firstLine="284"/>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4B45C2" w:rsidRPr="00530943" w:rsidRDefault="004B45C2" w:rsidP="003519D9">
      <w:pPr>
        <w:spacing w:line="240" w:lineRule="auto"/>
        <w:ind w:firstLine="284"/>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Default="004B45C2" w:rsidP="003519D9">
      <w:pPr>
        <w:spacing w:after="0" w:line="240" w:lineRule="auto"/>
        <w:ind w:firstLine="284"/>
        <w:jc w:val="right"/>
        <w:rPr>
          <w:rFonts w:ascii="Times New Roman" w:eastAsia="Times New Roman" w:hAnsi="Times New Roman" w:cs="Times New Roman"/>
        </w:rPr>
      </w:pPr>
    </w:p>
    <w:p w:rsidR="004B45C2" w:rsidRPr="00530943" w:rsidRDefault="004B45C2" w:rsidP="003519D9">
      <w:pPr>
        <w:spacing w:after="0" w:line="240" w:lineRule="auto"/>
        <w:ind w:firstLine="284"/>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4B45C2" w:rsidRPr="00530943" w:rsidRDefault="004B45C2" w:rsidP="003519D9">
      <w:pPr>
        <w:spacing w:after="0" w:line="240" w:lineRule="auto"/>
        <w:ind w:firstLine="284"/>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4B45C2" w:rsidRPr="00530943" w:rsidRDefault="004B45C2" w:rsidP="003519D9">
      <w:pPr>
        <w:spacing w:after="0" w:line="240" w:lineRule="auto"/>
        <w:ind w:firstLine="284"/>
        <w:jc w:val="center"/>
        <w:rPr>
          <w:rFonts w:ascii="Times New Roman" w:hAnsi="Times New Roman" w:cs="Times New Roman"/>
          <w:lang w:eastAsia="ar-SA"/>
        </w:rPr>
      </w:pPr>
    </w:p>
    <w:p w:rsidR="004B45C2" w:rsidRPr="00530943" w:rsidRDefault="004B45C2" w:rsidP="003519D9">
      <w:pPr>
        <w:spacing w:after="0" w:line="240" w:lineRule="auto"/>
        <w:ind w:firstLine="284"/>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4B45C2" w:rsidRPr="00530943" w:rsidRDefault="004B45C2" w:rsidP="003519D9">
      <w:pPr>
        <w:spacing w:after="0" w:line="240" w:lineRule="auto"/>
        <w:ind w:firstLine="284"/>
        <w:jc w:val="both"/>
        <w:rPr>
          <w:rFonts w:ascii="Times New Roman" w:hAnsi="Times New Roman" w:cs="Times New Roman"/>
          <w:lang w:eastAsia="ar-SA"/>
        </w:rPr>
      </w:pPr>
    </w:p>
    <w:p w:rsidR="004B45C2" w:rsidRPr="00530943" w:rsidRDefault="004B45C2" w:rsidP="003519D9">
      <w:pPr>
        <w:spacing w:line="240" w:lineRule="auto"/>
        <w:ind w:firstLine="284"/>
        <w:jc w:val="both"/>
        <w:rPr>
          <w:rFonts w:ascii="Times New Roman" w:eastAsia="Times New Roman" w:hAnsi="Times New Roman" w:cs="Times New Roman"/>
        </w:rPr>
      </w:pPr>
    </w:p>
    <w:p w:rsidR="004B45C2" w:rsidRPr="00530943" w:rsidRDefault="004B45C2" w:rsidP="003519D9">
      <w:pPr>
        <w:spacing w:after="0" w:line="240" w:lineRule="auto"/>
        <w:ind w:firstLine="284"/>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4B45C2" w:rsidRPr="00530943" w:rsidRDefault="004B45C2" w:rsidP="003519D9">
      <w:pPr>
        <w:spacing w:after="0" w:line="240" w:lineRule="auto"/>
        <w:ind w:firstLine="284"/>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4B45C2" w:rsidRPr="00530943" w:rsidRDefault="004B45C2" w:rsidP="003519D9">
      <w:pPr>
        <w:spacing w:line="240" w:lineRule="auto"/>
        <w:ind w:firstLine="284"/>
        <w:jc w:val="center"/>
        <w:rPr>
          <w:rFonts w:ascii="Times New Roman" w:eastAsia="Times New Roman" w:hAnsi="Times New Roman" w:cs="Times New Roman"/>
        </w:rPr>
      </w:pPr>
    </w:p>
    <w:p w:rsidR="004B45C2" w:rsidRPr="00530943" w:rsidRDefault="004B45C2" w:rsidP="003519D9">
      <w:pPr>
        <w:spacing w:line="240" w:lineRule="auto"/>
        <w:ind w:firstLine="284"/>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4B45C2" w:rsidRPr="00530943" w:rsidRDefault="004B45C2" w:rsidP="003519D9">
      <w:pPr>
        <w:spacing w:line="240" w:lineRule="auto"/>
        <w:ind w:firstLine="284"/>
        <w:jc w:val="center"/>
        <w:rPr>
          <w:rFonts w:ascii="Times New Roman" w:eastAsia="Times New Roman" w:hAnsi="Times New Roman" w:cs="Times New Roman"/>
        </w:rPr>
      </w:pPr>
    </w:p>
    <w:p w:rsidR="004B45C2" w:rsidRPr="00530943" w:rsidRDefault="004B45C2" w:rsidP="003519D9">
      <w:pPr>
        <w:spacing w:line="240" w:lineRule="auto"/>
        <w:ind w:firstLine="284"/>
        <w:jc w:val="center"/>
        <w:rPr>
          <w:rFonts w:ascii="Times New Roman" w:eastAsia="Times New Roman" w:hAnsi="Times New Roman" w:cs="Times New Roman"/>
        </w:rPr>
      </w:pPr>
    </w:p>
    <w:p w:rsidR="004B45C2" w:rsidRPr="00530943" w:rsidRDefault="004B45C2" w:rsidP="003519D9">
      <w:pPr>
        <w:spacing w:line="240" w:lineRule="auto"/>
        <w:ind w:firstLine="284"/>
        <w:jc w:val="center"/>
        <w:rPr>
          <w:rFonts w:ascii="Times New Roman" w:eastAsia="Times New Roman" w:hAnsi="Times New Roman" w:cs="Times New Roman"/>
        </w:rPr>
      </w:pPr>
    </w:p>
    <w:p w:rsidR="004B45C2" w:rsidRPr="00530943" w:rsidRDefault="004B45C2" w:rsidP="003519D9">
      <w:pPr>
        <w:spacing w:line="240" w:lineRule="auto"/>
        <w:ind w:firstLine="284"/>
        <w:jc w:val="center"/>
        <w:rPr>
          <w:rFonts w:ascii="Times New Roman" w:eastAsia="Times New Roman" w:hAnsi="Times New Roman" w:cs="Times New Roman"/>
        </w:rPr>
      </w:pPr>
    </w:p>
    <w:p w:rsidR="004B45C2" w:rsidRPr="00530943" w:rsidRDefault="004B45C2" w:rsidP="003519D9">
      <w:pPr>
        <w:spacing w:line="240" w:lineRule="auto"/>
        <w:ind w:firstLine="284"/>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4B45C2" w:rsidRPr="00530943" w:rsidTr="00897186">
        <w:trPr>
          <w:trHeight w:val="1547"/>
        </w:trPr>
        <w:tc>
          <w:tcPr>
            <w:tcW w:w="5246" w:type="dxa"/>
            <w:shd w:val="clear" w:color="auto" w:fill="auto"/>
          </w:tcPr>
          <w:p w:rsidR="004B45C2" w:rsidRPr="00530943" w:rsidRDefault="004B45C2" w:rsidP="003519D9">
            <w:pPr>
              <w:tabs>
                <w:tab w:val="left" w:pos="426"/>
              </w:tabs>
              <w:spacing w:after="0" w:line="240" w:lineRule="auto"/>
              <w:ind w:firstLine="284"/>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4B45C2" w:rsidRPr="00530943" w:rsidRDefault="004B45C2" w:rsidP="003519D9">
            <w:pPr>
              <w:tabs>
                <w:tab w:val="left" w:pos="426"/>
              </w:tabs>
              <w:spacing w:after="0" w:line="240" w:lineRule="auto"/>
              <w:ind w:firstLine="284"/>
              <w:rPr>
                <w:rFonts w:ascii="Times New Roman" w:hAnsi="Times New Roman" w:cs="Times New Roman"/>
                <w:lang w:eastAsia="ru-RU"/>
              </w:rPr>
            </w:pPr>
            <w:r w:rsidRPr="00530943">
              <w:rPr>
                <w:rFonts w:ascii="Times New Roman" w:hAnsi="Times New Roman" w:cs="Times New Roman"/>
                <w:lang w:eastAsia="ru-RU"/>
              </w:rPr>
              <w:t>Заказчик</w:t>
            </w:r>
          </w:p>
          <w:p w:rsidR="004B45C2" w:rsidRDefault="004B45C2" w:rsidP="003519D9">
            <w:pPr>
              <w:tabs>
                <w:tab w:val="left" w:pos="426"/>
              </w:tabs>
              <w:spacing w:after="0" w:line="240" w:lineRule="auto"/>
              <w:ind w:firstLine="284"/>
              <w:rPr>
                <w:rFonts w:ascii="Times New Roman" w:hAnsi="Times New Roman" w:cs="Times New Roman"/>
                <w:lang w:eastAsia="ru-RU"/>
              </w:rPr>
            </w:pPr>
            <w:r>
              <w:rPr>
                <w:rFonts w:ascii="Times New Roman" w:hAnsi="Times New Roman" w:cs="Times New Roman"/>
                <w:lang w:eastAsia="ru-RU"/>
              </w:rPr>
              <w:t>Генеральный директор</w:t>
            </w:r>
          </w:p>
          <w:p w:rsidR="004B45C2" w:rsidRPr="00530943" w:rsidRDefault="004B45C2" w:rsidP="003519D9">
            <w:pPr>
              <w:tabs>
                <w:tab w:val="left" w:pos="426"/>
              </w:tabs>
              <w:spacing w:after="0" w:line="240" w:lineRule="auto"/>
              <w:ind w:firstLine="284"/>
              <w:rPr>
                <w:rFonts w:ascii="Times New Roman" w:hAnsi="Times New Roman" w:cs="Times New Roman"/>
                <w:bCs/>
                <w:lang w:eastAsia="ru-RU"/>
              </w:rPr>
            </w:pPr>
          </w:p>
          <w:p w:rsidR="004B45C2" w:rsidRPr="00530943" w:rsidRDefault="004B45C2" w:rsidP="003519D9">
            <w:pPr>
              <w:shd w:val="clear" w:color="auto" w:fill="FFFFFF"/>
              <w:tabs>
                <w:tab w:val="left" w:pos="0"/>
                <w:tab w:val="left" w:pos="426"/>
                <w:tab w:val="left" w:leader="underscore" w:pos="1651"/>
                <w:tab w:val="left" w:leader="underscore" w:pos="7008"/>
              </w:tabs>
              <w:spacing w:after="0" w:line="240" w:lineRule="auto"/>
              <w:ind w:firstLine="284"/>
              <w:rPr>
                <w:rFonts w:ascii="Times New Roman" w:hAnsi="Times New Roman" w:cs="Times New Roman"/>
              </w:rPr>
            </w:pPr>
          </w:p>
          <w:p w:rsidR="004B45C2" w:rsidRPr="00530943" w:rsidRDefault="004B45C2" w:rsidP="003519D9">
            <w:pPr>
              <w:shd w:val="clear" w:color="auto" w:fill="FFFFFF"/>
              <w:tabs>
                <w:tab w:val="left" w:pos="0"/>
                <w:tab w:val="left" w:pos="426"/>
                <w:tab w:val="left" w:leader="underscore" w:pos="1651"/>
                <w:tab w:val="left" w:leader="underscore" w:pos="7008"/>
              </w:tabs>
              <w:spacing w:after="0" w:line="240" w:lineRule="auto"/>
              <w:ind w:firstLine="284"/>
              <w:rPr>
                <w:rFonts w:ascii="Times New Roman" w:hAnsi="Times New Roman" w:cs="Times New Roman"/>
              </w:rPr>
            </w:pPr>
            <w:r w:rsidRPr="00530943">
              <w:rPr>
                <w:rFonts w:ascii="Times New Roman" w:hAnsi="Times New Roman" w:cs="Times New Roman"/>
              </w:rPr>
              <w:t xml:space="preserve">______________ </w:t>
            </w:r>
          </w:p>
        </w:tc>
      </w:tr>
    </w:tbl>
    <w:p w:rsidR="004B45C2" w:rsidRPr="00530943" w:rsidRDefault="004B45C2" w:rsidP="003519D9">
      <w:pPr>
        <w:widowControl w:val="0"/>
        <w:spacing w:after="0" w:line="240" w:lineRule="auto"/>
        <w:ind w:firstLine="284"/>
        <w:contextualSpacing/>
        <w:rPr>
          <w:rFonts w:ascii="Times New Roman" w:eastAsia="Times New Roman" w:hAnsi="Times New Roman" w:cs="Times New Roman"/>
          <w:color w:val="000000"/>
        </w:rPr>
      </w:pPr>
    </w:p>
    <w:p w:rsidR="006E3223" w:rsidRDefault="006E3223" w:rsidP="003519D9">
      <w:pPr>
        <w:widowControl w:val="0"/>
        <w:autoSpaceDE w:val="0"/>
        <w:spacing w:after="0" w:line="240" w:lineRule="auto"/>
        <w:ind w:firstLine="284"/>
        <w:jc w:val="right"/>
        <w:rPr>
          <w:rFonts w:ascii="Times New Roman" w:hAnsi="Times New Roman" w:cs="Times New Roman"/>
          <w:i/>
        </w:rPr>
      </w:pPr>
    </w:p>
    <w:sectPr w:rsidR="006E3223" w:rsidSect="00D65133">
      <w:footerReference w:type="default" r:id="rId37"/>
      <w:pgSz w:w="11906" w:h="16838"/>
      <w:pgMar w:top="567" w:right="709"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AE0" w:rsidRDefault="00712AE0" w:rsidP="00A85798">
      <w:pPr>
        <w:spacing w:after="0" w:line="240" w:lineRule="auto"/>
      </w:pPr>
      <w:r>
        <w:separator/>
      </w:r>
    </w:p>
  </w:endnote>
  <w:endnote w:type="continuationSeparator" w:id="0">
    <w:p w:rsidR="00712AE0" w:rsidRDefault="00712AE0"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022439"/>
      <w:docPartObj>
        <w:docPartGallery w:val="Page Numbers (Bottom of Page)"/>
        <w:docPartUnique/>
      </w:docPartObj>
    </w:sdtPr>
    <w:sdtContent>
      <w:p w:rsidR="00712AE0" w:rsidRDefault="00712AE0">
        <w:pPr>
          <w:pStyle w:val="af9"/>
          <w:jc w:val="right"/>
        </w:pPr>
        <w:r>
          <w:fldChar w:fldCharType="begin"/>
        </w:r>
        <w:r>
          <w:instrText>PAGE   \* MERGEFORMAT</w:instrText>
        </w:r>
        <w:r>
          <w:fldChar w:fldCharType="separate"/>
        </w:r>
        <w:r w:rsidR="00D65133" w:rsidRPr="00D65133">
          <w:rPr>
            <w:noProof/>
            <w:lang w:val="ru-RU"/>
          </w:rPr>
          <w:t>29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4515"/>
      <w:docPartObj>
        <w:docPartGallery w:val="Page Numbers (Bottom of Page)"/>
        <w:docPartUnique/>
      </w:docPartObj>
    </w:sdtPr>
    <w:sdtContent>
      <w:p w:rsidR="00712AE0" w:rsidRDefault="00712AE0" w:rsidP="00897186">
        <w:pPr>
          <w:pStyle w:val="af9"/>
          <w:tabs>
            <w:tab w:val="left" w:pos="7526"/>
            <w:tab w:val="right" w:pos="10052"/>
          </w:tabs>
        </w:pPr>
        <w:r>
          <w:tab/>
        </w:r>
        <w:r>
          <w:tab/>
        </w:r>
        <w:r>
          <w:tab/>
        </w:r>
        <w:r>
          <w:tab/>
        </w:r>
        <w:r>
          <w:fldChar w:fldCharType="begin"/>
        </w:r>
        <w:r>
          <w:instrText xml:space="preserve"> PAGE   \* MERGEFORMAT </w:instrText>
        </w:r>
        <w:r>
          <w:fldChar w:fldCharType="separate"/>
        </w:r>
        <w:r w:rsidR="00D65133">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AE0" w:rsidRDefault="00712AE0" w:rsidP="00A85798">
      <w:pPr>
        <w:spacing w:after="0" w:line="240" w:lineRule="auto"/>
      </w:pPr>
      <w:r>
        <w:separator/>
      </w:r>
    </w:p>
  </w:footnote>
  <w:footnote w:type="continuationSeparator" w:id="0">
    <w:p w:rsidR="00712AE0" w:rsidRDefault="00712AE0" w:rsidP="00A85798">
      <w:pPr>
        <w:spacing w:after="0" w:line="240" w:lineRule="auto"/>
      </w:pPr>
      <w:r>
        <w:continuationSeparator/>
      </w:r>
    </w:p>
  </w:footnote>
  <w:footnote w:id="1">
    <w:p w:rsidR="00712AE0" w:rsidRPr="006A4B85" w:rsidRDefault="00712AE0"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6">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7">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8">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9">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2">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3">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4">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5">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19">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0">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1">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5">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EA04362"/>
    <w:multiLevelType w:val="hybridMultilevel"/>
    <w:tmpl w:val="A470D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FB1F39"/>
    <w:multiLevelType w:val="multilevel"/>
    <w:tmpl w:val="A0F8E09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126276BF"/>
    <w:multiLevelType w:val="multilevel"/>
    <w:tmpl w:val="B67C224E"/>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1A1C63B1"/>
    <w:multiLevelType w:val="multilevel"/>
    <w:tmpl w:val="6CF8CB5C"/>
    <w:lvl w:ilvl="0">
      <w:start w:val="1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7EC3138"/>
    <w:multiLevelType w:val="multilevel"/>
    <w:tmpl w:val="E44A780A"/>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29111EDC"/>
    <w:multiLevelType w:val="multilevel"/>
    <w:tmpl w:val="200CBBA0"/>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BCB453E"/>
    <w:multiLevelType w:val="multilevel"/>
    <w:tmpl w:val="7BA88250"/>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1495"/>
        </w:tabs>
        <w:ind w:left="1495"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9">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0">
    <w:nsid w:val="2DF3097F"/>
    <w:multiLevelType w:val="multilevel"/>
    <w:tmpl w:val="6F70A506"/>
    <w:lvl w:ilvl="0">
      <w:start w:val="8"/>
      <w:numFmt w:val="decimal"/>
      <w:lvlText w:val="%1"/>
      <w:lvlJc w:val="left"/>
      <w:pPr>
        <w:ind w:left="720" w:hanging="360"/>
      </w:pPr>
      <w:rPr>
        <w:rFonts w:hint="default"/>
      </w:rPr>
    </w:lvl>
    <w:lvl w:ilvl="1">
      <w:start w:val="2"/>
      <w:numFmt w:val="decimal"/>
      <w:isLgl/>
      <w:lvlText w:val="%1.%2"/>
      <w:lvlJc w:val="left"/>
      <w:pPr>
        <w:ind w:left="3054"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42">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3">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5">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4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4FDD09AF"/>
    <w:multiLevelType w:val="multilevel"/>
    <w:tmpl w:val="B1DA7210"/>
    <w:lvl w:ilvl="0">
      <w:start w:val="1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5A02D5D"/>
    <w:multiLevelType w:val="multilevel"/>
    <w:tmpl w:val="E4844C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B55071A"/>
    <w:multiLevelType w:val="multilevel"/>
    <w:tmpl w:val="2FF096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5">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79F1803"/>
    <w:multiLevelType w:val="hybridMultilevel"/>
    <w:tmpl w:val="9C12CCF6"/>
    <w:lvl w:ilvl="0" w:tplc="BA08334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62">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64">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44"/>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5"/>
  </w:num>
  <w:num w:numId="7">
    <w:abstractNumId w:val="60"/>
  </w:num>
  <w:num w:numId="8">
    <w:abstractNumId w:val="38"/>
  </w:num>
  <w:num w:numId="9">
    <w:abstractNumId w:val="30"/>
  </w:num>
  <w:num w:numId="10">
    <w:abstractNumId w:val="28"/>
  </w:num>
  <w:num w:numId="11">
    <w:abstractNumId w:val="40"/>
  </w:num>
  <w:num w:numId="12">
    <w:abstractNumId w:val="51"/>
  </w:num>
  <w:num w:numId="13">
    <w:abstractNumId w:val="56"/>
  </w:num>
  <w:num w:numId="14">
    <w:abstractNumId w:val="4"/>
  </w:num>
  <w:num w:numId="15">
    <w:abstractNumId w:val="26"/>
  </w:num>
  <w:num w:numId="16">
    <w:abstractNumId w:val="37"/>
  </w:num>
  <w:num w:numId="17">
    <w:abstractNumId w:val="39"/>
  </w:num>
  <w:num w:numId="18">
    <w:abstractNumId w:val="27"/>
  </w:num>
  <w:num w:numId="19">
    <w:abstractNumId w:val="29"/>
  </w:num>
  <w:num w:numId="20">
    <w:abstractNumId w:val="54"/>
  </w:num>
  <w:num w:numId="21">
    <w:abstractNumId w:val="43"/>
  </w:num>
  <w:num w:numId="22">
    <w:abstractNumId w:val="47"/>
  </w:num>
  <w:num w:numId="23">
    <w:abstractNumId w:val="52"/>
  </w:num>
  <w:num w:numId="24">
    <w:abstractNumId w:val="64"/>
  </w:num>
  <w:num w:numId="25">
    <w:abstractNumId w:val="59"/>
  </w:num>
  <w:num w:numId="26">
    <w:abstractNumId w:val="61"/>
  </w:num>
  <w:num w:numId="27">
    <w:abstractNumId w:val="35"/>
  </w:num>
  <w:num w:numId="28">
    <w:abstractNumId w:val="58"/>
  </w:num>
  <w:num w:numId="29">
    <w:abstractNumId w:val="36"/>
  </w:num>
  <w:num w:numId="30">
    <w:abstractNumId w:val="50"/>
  </w:num>
  <w:num w:numId="31">
    <w:abstractNumId w:val="31"/>
  </w:num>
  <w:num w:numId="32">
    <w:abstractNumId w:val="42"/>
  </w:num>
  <w:num w:numId="33">
    <w:abstractNumId w:val="33"/>
  </w:num>
  <w:num w:numId="34">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1"/>
  </w:num>
  <w:num w:numId="38">
    <w:abstractNumId w:val="17"/>
  </w:num>
  <w:num w:numId="39">
    <w:abstractNumId w:val="23"/>
  </w:num>
  <w:num w:numId="40">
    <w:abstractNumId w:val="22"/>
  </w:num>
  <w:num w:numId="41">
    <w:abstractNumId w:val="49"/>
  </w:num>
  <w:num w:numId="4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5"/>
  </w:num>
  <w:num w:numId="45">
    <w:abstractNumId w:val="5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1831"/>
    <w:rsid w:val="000028BA"/>
    <w:rsid w:val="000045D3"/>
    <w:rsid w:val="00006724"/>
    <w:rsid w:val="00012D7D"/>
    <w:rsid w:val="00015E76"/>
    <w:rsid w:val="00020826"/>
    <w:rsid w:val="000214BB"/>
    <w:rsid w:val="00030D58"/>
    <w:rsid w:val="000310B4"/>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E36B1"/>
    <w:rsid w:val="000E4B1D"/>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A5459"/>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62B7C"/>
    <w:rsid w:val="00265A9A"/>
    <w:rsid w:val="0027036D"/>
    <w:rsid w:val="00270B6C"/>
    <w:rsid w:val="00271985"/>
    <w:rsid w:val="00272927"/>
    <w:rsid w:val="0027789C"/>
    <w:rsid w:val="002847CC"/>
    <w:rsid w:val="00284FF1"/>
    <w:rsid w:val="00287510"/>
    <w:rsid w:val="002877D4"/>
    <w:rsid w:val="00293C9A"/>
    <w:rsid w:val="00295465"/>
    <w:rsid w:val="002A0EDF"/>
    <w:rsid w:val="002A349D"/>
    <w:rsid w:val="002A3664"/>
    <w:rsid w:val="002A4D7E"/>
    <w:rsid w:val="002A6442"/>
    <w:rsid w:val="002A6A66"/>
    <w:rsid w:val="002B1063"/>
    <w:rsid w:val="002B2994"/>
    <w:rsid w:val="002C0C4A"/>
    <w:rsid w:val="002C5358"/>
    <w:rsid w:val="002C6983"/>
    <w:rsid w:val="002E2A4C"/>
    <w:rsid w:val="002E61A2"/>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19D9"/>
    <w:rsid w:val="00352FED"/>
    <w:rsid w:val="00353A25"/>
    <w:rsid w:val="00357A42"/>
    <w:rsid w:val="00362452"/>
    <w:rsid w:val="00366A7E"/>
    <w:rsid w:val="00367D1B"/>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1E9"/>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728B"/>
    <w:rsid w:val="00494D4B"/>
    <w:rsid w:val="00495BBB"/>
    <w:rsid w:val="004B3B73"/>
    <w:rsid w:val="004B3EED"/>
    <w:rsid w:val="004B45C2"/>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17D3"/>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87F8B"/>
    <w:rsid w:val="00593184"/>
    <w:rsid w:val="005A2C96"/>
    <w:rsid w:val="005A3236"/>
    <w:rsid w:val="005B11EF"/>
    <w:rsid w:val="005B2748"/>
    <w:rsid w:val="005C11A3"/>
    <w:rsid w:val="005C3D21"/>
    <w:rsid w:val="005C5061"/>
    <w:rsid w:val="005D41AE"/>
    <w:rsid w:val="005D54D0"/>
    <w:rsid w:val="005E2B47"/>
    <w:rsid w:val="005E2C79"/>
    <w:rsid w:val="005E4F7C"/>
    <w:rsid w:val="005E6180"/>
    <w:rsid w:val="005E6C81"/>
    <w:rsid w:val="005E705D"/>
    <w:rsid w:val="005F2D0A"/>
    <w:rsid w:val="005F49B9"/>
    <w:rsid w:val="0060148A"/>
    <w:rsid w:val="0060292F"/>
    <w:rsid w:val="00603F51"/>
    <w:rsid w:val="00606D5A"/>
    <w:rsid w:val="00607670"/>
    <w:rsid w:val="006169C4"/>
    <w:rsid w:val="006201A7"/>
    <w:rsid w:val="0063308D"/>
    <w:rsid w:val="00635A2B"/>
    <w:rsid w:val="00637EB7"/>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6A6F"/>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307C"/>
    <w:rsid w:val="006E3223"/>
    <w:rsid w:val="006E5418"/>
    <w:rsid w:val="006E69D8"/>
    <w:rsid w:val="006E73FE"/>
    <w:rsid w:val="006F4153"/>
    <w:rsid w:val="00701AE1"/>
    <w:rsid w:val="00704033"/>
    <w:rsid w:val="007047D7"/>
    <w:rsid w:val="00706F73"/>
    <w:rsid w:val="007109DF"/>
    <w:rsid w:val="007122D9"/>
    <w:rsid w:val="00712AE0"/>
    <w:rsid w:val="0071436B"/>
    <w:rsid w:val="007147E8"/>
    <w:rsid w:val="007177E3"/>
    <w:rsid w:val="0073052A"/>
    <w:rsid w:val="00736E7C"/>
    <w:rsid w:val="007379CE"/>
    <w:rsid w:val="00740741"/>
    <w:rsid w:val="00742B33"/>
    <w:rsid w:val="0074339A"/>
    <w:rsid w:val="007450F9"/>
    <w:rsid w:val="00766756"/>
    <w:rsid w:val="00774849"/>
    <w:rsid w:val="00774EFC"/>
    <w:rsid w:val="0078160D"/>
    <w:rsid w:val="00783DD4"/>
    <w:rsid w:val="007A3171"/>
    <w:rsid w:val="007A3A2B"/>
    <w:rsid w:val="007A7667"/>
    <w:rsid w:val="007B39C5"/>
    <w:rsid w:val="007B4788"/>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9569B"/>
    <w:rsid w:val="00897186"/>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BF0"/>
    <w:rsid w:val="008F0D64"/>
    <w:rsid w:val="008F2A76"/>
    <w:rsid w:val="008F54B4"/>
    <w:rsid w:val="0092318A"/>
    <w:rsid w:val="00924057"/>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86783"/>
    <w:rsid w:val="00994FD3"/>
    <w:rsid w:val="00996D23"/>
    <w:rsid w:val="009A4FBA"/>
    <w:rsid w:val="009B2D68"/>
    <w:rsid w:val="009B2E58"/>
    <w:rsid w:val="009B5113"/>
    <w:rsid w:val="009B6B1D"/>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A17"/>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13B5"/>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0D31"/>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45CD"/>
    <w:rsid w:val="00B9529D"/>
    <w:rsid w:val="00BA217B"/>
    <w:rsid w:val="00BB05D7"/>
    <w:rsid w:val="00BB07EA"/>
    <w:rsid w:val="00BB7EF0"/>
    <w:rsid w:val="00BC22E1"/>
    <w:rsid w:val="00BC3BE6"/>
    <w:rsid w:val="00BC4871"/>
    <w:rsid w:val="00BC5E5A"/>
    <w:rsid w:val="00BD0DDC"/>
    <w:rsid w:val="00BD6D51"/>
    <w:rsid w:val="00BD76D2"/>
    <w:rsid w:val="00BE70A6"/>
    <w:rsid w:val="00BF4122"/>
    <w:rsid w:val="00BF5750"/>
    <w:rsid w:val="00C075C2"/>
    <w:rsid w:val="00C10903"/>
    <w:rsid w:val="00C1315F"/>
    <w:rsid w:val="00C16F5F"/>
    <w:rsid w:val="00C172B8"/>
    <w:rsid w:val="00C20637"/>
    <w:rsid w:val="00C220D8"/>
    <w:rsid w:val="00C23398"/>
    <w:rsid w:val="00C254EB"/>
    <w:rsid w:val="00C32350"/>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2AB0"/>
    <w:rsid w:val="00CA438A"/>
    <w:rsid w:val="00CA43C3"/>
    <w:rsid w:val="00CA76C0"/>
    <w:rsid w:val="00CB37B8"/>
    <w:rsid w:val="00CB624A"/>
    <w:rsid w:val="00CB6D98"/>
    <w:rsid w:val="00CB75CA"/>
    <w:rsid w:val="00CC1558"/>
    <w:rsid w:val="00CC6E33"/>
    <w:rsid w:val="00CD1DF6"/>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65133"/>
    <w:rsid w:val="00D7262B"/>
    <w:rsid w:val="00D760D6"/>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E2C1E"/>
    <w:rsid w:val="00DF2872"/>
    <w:rsid w:val="00DF676F"/>
    <w:rsid w:val="00E112F9"/>
    <w:rsid w:val="00E12533"/>
    <w:rsid w:val="00E1543F"/>
    <w:rsid w:val="00E161BD"/>
    <w:rsid w:val="00E21A2C"/>
    <w:rsid w:val="00E2286F"/>
    <w:rsid w:val="00E240F8"/>
    <w:rsid w:val="00E26091"/>
    <w:rsid w:val="00E27051"/>
    <w:rsid w:val="00E32936"/>
    <w:rsid w:val="00E33CCD"/>
    <w:rsid w:val="00E36992"/>
    <w:rsid w:val="00E42D69"/>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B647B"/>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11B1"/>
    <w:rsid w:val="00F3376D"/>
    <w:rsid w:val="00F34D4E"/>
    <w:rsid w:val="00F34F20"/>
    <w:rsid w:val="00F41265"/>
    <w:rsid w:val="00F41273"/>
    <w:rsid w:val="00F46055"/>
    <w:rsid w:val="00F46F18"/>
    <w:rsid w:val="00F47259"/>
    <w:rsid w:val="00F47BFC"/>
    <w:rsid w:val="00F52ACB"/>
    <w:rsid w:val="00F53F50"/>
    <w:rsid w:val="00F54C02"/>
    <w:rsid w:val="00F61736"/>
    <w:rsid w:val="00F6252E"/>
    <w:rsid w:val="00F63EBC"/>
    <w:rsid w:val="00F7528A"/>
    <w:rsid w:val="00F7695F"/>
    <w:rsid w:val="00F8652F"/>
    <w:rsid w:val="00F96FCC"/>
    <w:rsid w:val="00FA0836"/>
    <w:rsid w:val="00FA3B79"/>
    <w:rsid w:val="00FB2890"/>
    <w:rsid w:val="00FB2CB3"/>
    <w:rsid w:val="00FB33BE"/>
    <w:rsid w:val="00FB5958"/>
    <w:rsid w:val="00FC0447"/>
    <w:rsid w:val="00FC0C3F"/>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hyperlink" Target="https://kerchbutoma.ru" TargetMode="External"/><Relationship Id="rId39" Type="http://schemas.openxmlformats.org/officeDocument/2006/relationships/theme" Target="theme/theme1.xml"/><Relationship Id="rId21" Type="http://schemas.openxmlformats.org/officeDocument/2006/relationships/hyperlink" Target="https://business.roseltorg.ru" TargetMode="External"/><Relationship Id="rId34"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hyperlink" Target="https://kerchbutoma.ru" TargetMode="External"/><Relationship Id="rId33" Type="http://schemas.openxmlformats.org/officeDocument/2006/relationships/hyperlink" Target="https://kerchbutoma.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hyperlink" Target="https://kerchbutoma.ru" TargetMode="External"/><Relationship Id="rId32" Type="http://schemas.openxmlformats.org/officeDocument/2006/relationships/hyperlink" Target="https://kerchbutoma.ru"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image" Target="media/image2.png"/><Relationship Id="rId36" Type="http://schemas.openxmlformats.org/officeDocument/2006/relationships/hyperlink" Target="http://www.cbr.ru/" TargetMode="Externa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business.roseltorg.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image" Target="media/image1.png"/><Relationship Id="rId30" Type="http://schemas.openxmlformats.org/officeDocument/2006/relationships/footer" Target="footer1.xml"/><Relationship Id="rId35" Type="http://schemas.openxmlformats.org/officeDocument/2006/relationships/hyperlink" Target="https://kerchbutoma.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E12DB-8DAB-49A2-A64D-7BECEF7D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49</Pages>
  <Words>23866</Words>
  <Characters>136037</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159584</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52</cp:revision>
  <cp:lastPrinted>2020-05-25T10:57:00Z</cp:lastPrinted>
  <dcterms:created xsi:type="dcterms:W3CDTF">2022-02-04T06:47:00Z</dcterms:created>
  <dcterms:modified xsi:type="dcterms:W3CDTF">2024-11-13T10:18:00Z</dcterms:modified>
</cp:coreProperties>
</file>